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8D5CA" w14:textId="77777777" w:rsidR="008E31D1" w:rsidRPr="0092778A" w:rsidRDefault="008E31D1" w:rsidP="00952FFD">
      <w:pPr>
        <w:rPr>
          <w:lang w:val="en-US"/>
        </w:rPr>
      </w:pPr>
    </w:p>
    <w:p w14:paraId="65D8D5CB" w14:textId="77777777" w:rsidR="008E31D1" w:rsidRPr="0092778A" w:rsidRDefault="008E31D1" w:rsidP="00952FFD"/>
    <w:p w14:paraId="65D8D5CC" w14:textId="77777777" w:rsidR="008E31D1" w:rsidRPr="0092778A" w:rsidRDefault="008E31D1" w:rsidP="00952FFD"/>
    <w:p w14:paraId="65D8D5CD" w14:textId="77777777" w:rsidR="008E31D1" w:rsidRPr="0092778A" w:rsidRDefault="008E31D1" w:rsidP="00952FFD"/>
    <w:p w14:paraId="65D8D5CE" w14:textId="77777777" w:rsidR="008E31D1" w:rsidRPr="0092778A" w:rsidRDefault="008E31D1" w:rsidP="00952FFD"/>
    <w:p w14:paraId="65D8D5CF" w14:textId="3D2A0165" w:rsidR="008E31D1" w:rsidRPr="0092778A" w:rsidRDefault="008E31D1" w:rsidP="00952FFD"/>
    <w:p w14:paraId="65D8D5D0" w14:textId="77777777" w:rsidR="008E31D1" w:rsidRPr="0092778A" w:rsidRDefault="008E31D1" w:rsidP="00952FFD"/>
    <w:p w14:paraId="65D8D5D1" w14:textId="77777777" w:rsidR="008E31D1" w:rsidRPr="0092778A" w:rsidRDefault="008E31D1" w:rsidP="00952FFD"/>
    <w:p w14:paraId="65D8D5D2" w14:textId="77777777" w:rsidR="008E31D1" w:rsidRPr="0092778A" w:rsidRDefault="008E31D1" w:rsidP="00952FFD"/>
    <w:p w14:paraId="65D8D5D3" w14:textId="77777777" w:rsidR="008E31D1" w:rsidRPr="0092778A" w:rsidRDefault="008E31D1" w:rsidP="00952FFD"/>
    <w:p w14:paraId="65D8D5D4" w14:textId="77777777" w:rsidR="008E31D1" w:rsidRPr="0092778A" w:rsidRDefault="008E31D1" w:rsidP="00952FFD"/>
    <w:p w14:paraId="65D8D5D5" w14:textId="77777777" w:rsidR="008E31D1" w:rsidRPr="0092778A" w:rsidRDefault="008E31D1" w:rsidP="00952FFD"/>
    <w:p w14:paraId="65D8D5D6" w14:textId="77777777" w:rsidR="008E31D1" w:rsidRPr="0092778A" w:rsidRDefault="008E31D1" w:rsidP="00952FFD"/>
    <w:p w14:paraId="65D8D5D7" w14:textId="77777777" w:rsidR="008E31D1" w:rsidRPr="0092778A" w:rsidRDefault="008E31D1" w:rsidP="00952FFD"/>
    <w:p w14:paraId="65D8D5D8" w14:textId="77777777" w:rsidR="008E31D1" w:rsidRPr="0092778A" w:rsidRDefault="008E31D1" w:rsidP="00952FFD"/>
    <w:p w14:paraId="65D8D5D9" w14:textId="77777777" w:rsidR="008E31D1" w:rsidRPr="0092778A" w:rsidRDefault="008E31D1" w:rsidP="00952FFD"/>
    <w:p w14:paraId="65D8D5DA" w14:textId="77777777" w:rsidR="008E31D1" w:rsidRPr="0092778A" w:rsidRDefault="008E31D1" w:rsidP="00952FFD"/>
    <w:p w14:paraId="65D8D5DB" w14:textId="77777777" w:rsidR="008E31D1" w:rsidRPr="0092778A" w:rsidRDefault="008E31D1" w:rsidP="00952FFD"/>
    <w:p w14:paraId="65D8D5DC" w14:textId="6F2E46CD" w:rsidR="008E31D1" w:rsidRPr="0092778A" w:rsidRDefault="00B005BF" w:rsidP="006C33CF">
      <w:pPr>
        <w:jc w:val="center"/>
        <w:rPr>
          <w:b/>
        </w:rPr>
      </w:pPr>
      <w:r w:rsidRPr="0092778A">
        <w:rPr>
          <w:b/>
          <w:sz w:val="32"/>
        </w:rPr>
        <w:t xml:space="preserve">Publiskā </w:t>
      </w:r>
      <w:r w:rsidR="00211001">
        <w:rPr>
          <w:b/>
          <w:sz w:val="32"/>
        </w:rPr>
        <w:t>s</w:t>
      </w:r>
      <w:r w:rsidRPr="0092778A">
        <w:rPr>
          <w:b/>
          <w:sz w:val="32"/>
        </w:rPr>
        <w:t xml:space="preserve">arunu </w:t>
      </w:r>
      <w:r w:rsidR="00211001">
        <w:rPr>
          <w:b/>
          <w:sz w:val="32"/>
        </w:rPr>
        <w:t>p</w:t>
      </w:r>
      <w:r w:rsidRPr="0092778A">
        <w:rPr>
          <w:b/>
          <w:sz w:val="32"/>
        </w:rPr>
        <w:t>rocedūra</w:t>
      </w:r>
    </w:p>
    <w:p w14:paraId="65D8D5DD" w14:textId="77777777" w:rsidR="008E31D1" w:rsidRPr="0092778A" w:rsidRDefault="008E31D1" w:rsidP="00952FFD">
      <w:pPr>
        <w:rPr>
          <w:b/>
        </w:rPr>
      </w:pPr>
    </w:p>
    <w:p w14:paraId="431B2535" w14:textId="367A2FAF" w:rsidR="00F44138" w:rsidRPr="0092778A" w:rsidRDefault="00F44138" w:rsidP="00F44138">
      <w:pPr>
        <w:jc w:val="center"/>
        <w:rPr>
          <w:b/>
          <w:bCs/>
          <w:sz w:val="28"/>
          <w:szCs w:val="28"/>
        </w:rPr>
      </w:pPr>
      <w:r w:rsidRPr="0092778A">
        <w:rPr>
          <w:b/>
          <w:bCs/>
          <w:iCs/>
        </w:rPr>
        <w:t>„</w:t>
      </w:r>
      <w:r w:rsidR="0088374C" w:rsidRPr="003F290E">
        <w:rPr>
          <w:b/>
          <w:bCs/>
          <w:sz w:val="28"/>
          <w:szCs w:val="28"/>
        </w:rPr>
        <w:t>Cauru</w:t>
      </w:r>
      <w:r w:rsidR="007B0B16">
        <w:rPr>
          <w:b/>
          <w:bCs/>
          <w:sz w:val="28"/>
          <w:szCs w:val="28"/>
        </w:rPr>
        <w:t>ļu</w:t>
      </w:r>
      <w:r w:rsidR="0088374C" w:rsidRPr="003F290E">
        <w:rPr>
          <w:b/>
          <w:bCs/>
          <w:sz w:val="28"/>
          <w:szCs w:val="28"/>
        </w:rPr>
        <w:t xml:space="preserve"> un citu cauruļvadu element</w:t>
      </w:r>
      <w:r w:rsidR="002F69C9">
        <w:rPr>
          <w:b/>
          <w:bCs/>
          <w:sz w:val="28"/>
          <w:szCs w:val="28"/>
        </w:rPr>
        <w:t>u</w:t>
      </w:r>
      <w:r w:rsidR="0088374C" w:rsidRPr="003F290E">
        <w:rPr>
          <w:b/>
          <w:bCs/>
          <w:sz w:val="28"/>
          <w:szCs w:val="28"/>
        </w:rPr>
        <w:t xml:space="preserve"> </w:t>
      </w:r>
      <w:r w:rsidR="008E4CAB">
        <w:rPr>
          <w:b/>
          <w:bCs/>
          <w:sz w:val="28"/>
          <w:szCs w:val="28"/>
        </w:rPr>
        <w:t>piegāde</w:t>
      </w:r>
      <w:r w:rsidRPr="0092778A">
        <w:rPr>
          <w:b/>
          <w:bCs/>
          <w:sz w:val="28"/>
          <w:szCs w:val="28"/>
        </w:rPr>
        <w:t>”</w:t>
      </w:r>
    </w:p>
    <w:p w14:paraId="036F3F52" w14:textId="0C8F8BD9" w:rsidR="00F44138" w:rsidRPr="0092778A" w:rsidRDefault="00F44138" w:rsidP="00F44138">
      <w:pPr>
        <w:jc w:val="center"/>
        <w:rPr>
          <w:b/>
          <w:bCs/>
          <w:iCs/>
          <w:sz w:val="28"/>
          <w:szCs w:val="28"/>
        </w:rPr>
      </w:pPr>
      <w:r w:rsidRPr="0092778A">
        <w:rPr>
          <w:b/>
          <w:bCs/>
          <w:iCs/>
          <w:sz w:val="28"/>
          <w:szCs w:val="28"/>
        </w:rPr>
        <w:t xml:space="preserve"> (identifikācijas </w:t>
      </w:r>
      <w:r w:rsidRPr="0092778A">
        <w:rPr>
          <w:b/>
          <w:sz w:val="28"/>
          <w:szCs w:val="28"/>
        </w:rPr>
        <w:t>Nr. DŪ-2018/</w:t>
      </w:r>
      <w:r w:rsidR="00B90858">
        <w:rPr>
          <w:b/>
          <w:sz w:val="28"/>
          <w:szCs w:val="28"/>
        </w:rPr>
        <w:t>15</w:t>
      </w:r>
      <w:r w:rsidRPr="0092778A">
        <w:rPr>
          <w:b/>
          <w:sz w:val="28"/>
          <w:szCs w:val="28"/>
        </w:rPr>
        <w:t>)</w:t>
      </w:r>
    </w:p>
    <w:p w14:paraId="65D8D5E0" w14:textId="77777777" w:rsidR="008E31D1" w:rsidRPr="0092778A" w:rsidRDefault="008E31D1" w:rsidP="00952FFD">
      <w:pPr>
        <w:rPr>
          <w:b/>
        </w:rPr>
      </w:pPr>
    </w:p>
    <w:p w14:paraId="65D8D5E1" w14:textId="77777777" w:rsidR="008E31D1" w:rsidRPr="0092778A" w:rsidRDefault="008E31D1" w:rsidP="006C33CF">
      <w:pPr>
        <w:jc w:val="center"/>
        <w:rPr>
          <w:b/>
        </w:rPr>
      </w:pPr>
      <w:r w:rsidRPr="0092778A">
        <w:rPr>
          <w:b/>
          <w:sz w:val="32"/>
        </w:rPr>
        <w:t>NOLIKUMS</w:t>
      </w:r>
    </w:p>
    <w:p w14:paraId="65D8D5F5" w14:textId="77777777" w:rsidR="008E31D1" w:rsidRPr="0092778A" w:rsidRDefault="008E31D1" w:rsidP="00952FFD"/>
    <w:p w14:paraId="65D8D5F6" w14:textId="61525398" w:rsidR="006C33CF" w:rsidRPr="0092778A" w:rsidRDefault="006C33CF">
      <w:pPr>
        <w:spacing w:after="160" w:line="259" w:lineRule="auto"/>
        <w:jc w:val="left"/>
      </w:pPr>
      <w:r w:rsidRPr="0092778A">
        <w:br w:type="page"/>
      </w:r>
    </w:p>
    <w:p w14:paraId="65D8D5F7" w14:textId="77777777" w:rsidR="008E31D1" w:rsidRPr="0092778A" w:rsidRDefault="008E31D1" w:rsidP="00E954C1">
      <w:pPr>
        <w:pStyle w:val="Heading1"/>
      </w:pPr>
      <w:bookmarkStart w:id="0" w:name="_Ref508186941"/>
      <w:r w:rsidRPr="0092778A">
        <w:lastRenderedPageBreak/>
        <w:t>Vispārīgā informācija</w:t>
      </w:r>
      <w:bookmarkEnd w:id="0"/>
    </w:p>
    <w:p w14:paraId="65D8D5F8" w14:textId="1D394E8A" w:rsidR="008E31D1" w:rsidRPr="0092778A" w:rsidRDefault="008E31D1" w:rsidP="00E954C1">
      <w:pPr>
        <w:pStyle w:val="List2"/>
        <w:numPr>
          <w:ilvl w:val="1"/>
          <w:numId w:val="1"/>
        </w:numPr>
        <w:rPr>
          <w:lang w:val="lv-LV"/>
        </w:rPr>
      </w:pPr>
      <w:r w:rsidRPr="0092778A">
        <w:rPr>
          <w:lang w:val="lv-LV"/>
        </w:rPr>
        <w:t xml:space="preserve"> Iepirkuma identifikācijas numurs: </w:t>
      </w:r>
      <w:r w:rsidR="00BE02F7" w:rsidRPr="0092778A">
        <w:rPr>
          <w:lang w:val="lv-LV"/>
        </w:rPr>
        <w:t>DŪ-</w:t>
      </w:r>
      <w:r w:rsidR="00F44138" w:rsidRPr="0092778A">
        <w:rPr>
          <w:lang w:val="lv-LV"/>
        </w:rPr>
        <w:t>2018/</w:t>
      </w:r>
      <w:r w:rsidR="00B90858">
        <w:rPr>
          <w:lang w:val="lv-LV"/>
        </w:rPr>
        <w:t>15</w:t>
      </w:r>
    </w:p>
    <w:p w14:paraId="65D8D5F9" w14:textId="77777777" w:rsidR="008E31D1" w:rsidRPr="0092778A" w:rsidRDefault="008E31D1" w:rsidP="00E954C1">
      <w:pPr>
        <w:pStyle w:val="List2"/>
        <w:numPr>
          <w:ilvl w:val="1"/>
          <w:numId w:val="1"/>
        </w:numPr>
        <w:rPr>
          <w:lang w:val="lv-LV"/>
        </w:rPr>
      </w:pPr>
      <w:r w:rsidRPr="0092778A">
        <w:rPr>
          <w:lang w:val="lv-LV"/>
        </w:rPr>
        <w:t xml:space="preserve"> Pasūtītājs: sabiedrība ar ierobežotu atbildību „Daugavpils ūdens”, reģistrācijas Nr.41503002432, Ūdensvada iela 3, Daugavpils, Latvijas Republika, LV-5401.</w:t>
      </w:r>
    </w:p>
    <w:p w14:paraId="65D8D5FB" w14:textId="261E4704" w:rsidR="008E31D1" w:rsidRPr="0092778A" w:rsidRDefault="001461EB" w:rsidP="00E954C1">
      <w:pPr>
        <w:pStyle w:val="List2"/>
        <w:numPr>
          <w:ilvl w:val="1"/>
          <w:numId w:val="1"/>
        </w:numPr>
        <w:rPr>
          <w:lang w:val="lv-LV"/>
        </w:rPr>
      </w:pPr>
      <w:r w:rsidRPr="0092778A">
        <w:rPr>
          <w:lang w:val="lv-LV"/>
        </w:rPr>
        <w:t xml:space="preserve"> Kontaktpersonas</w:t>
      </w:r>
      <w:r w:rsidR="008E31D1" w:rsidRPr="0092778A">
        <w:rPr>
          <w:lang w:val="lv-LV"/>
        </w:rPr>
        <w:t xml:space="preserve"> par iepirkumu norisi - iepirkumu speciāliste Elvīra Grabovska, tālrunis 65407512, fakss 65425547, e-pasts: </w:t>
      </w:r>
      <w:hyperlink r:id="rId11" w:history="1">
        <w:r w:rsidR="008E31D1" w:rsidRPr="0092778A">
          <w:rPr>
            <w:u w:val="single"/>
            <w:lang w:val="lv-LV"/>
          </w:rPr>
          <w:t>iepirkumu.komisija@daugavpils.udens.lv</w:t>
        </w:r>
      </w:hyperlink>
      <w:r w:rsidR="00B63F9D" w:rsidRPr="0092778A">
        <w:rPr>
          <w:lang w:val="lv-LV"/>
        </w:rPr>
        <w:t xml:space="preserve"> </w:t>
      </w:r>
    </w:p>
    <w:p w14:paraId="65D8D5FD" w14:textId="31E87A66" w:rsidR="008E31D1" w:rsidRPr="0092778A" w:rsidRDefault="008E31D1" w:rsidP="00E954C1">
      <w:pPr>
        <w:pStyle w:val="List2"/>
        <w:numPr>
          <w:ilvl w:val="1"/>
          <w:numId w:val="1"/>
        </w:numPr>
        <w:rPr>
          <w:lang w:val="lv-LV"/>
        </w:rPr>
      </w:pPr>
      <w:r w:rsidRPr="0092778A">
        <w:rPr>
          <w:lang w:val="lv-LV"/>
        </w:rPr>
        <w:t xml:space="preserve">Pasūtītāja prasībām atbilstošo piedāvājumu izvēles kritērijs: </w:t>
      </w:r>
      <w:r w:rsidR="00F44138" w:rsidRPr="00C66FB8">
        <w:rPr>
          <w:b/>
          <w:lang w:val="lv-LV"/>
        </w:rPr>
        <w:t>zemākā cena.</w:t>
      </w:r>
    </w:p>
    <w:p w14:paraId="65D8D5FE" w14:textId="77777777" w:rsidR="008E31D1" w:rsidRPr="0092778A" w:rsidRDefault="008E31D1" w:rsidP="00E954C1">
      <w:pPr>
        <w:pStyle w:val="List2"/>
        <w:numPr>
          <w:ilvl w:val="1"/>
          <w:numId w:val="1"/>
        </w:numPr>
        <w:rPr>
          <w:lang w:val="lv-LV"/>
        </w:rPr>
      </w:pPr>
      <w:r w:rsidRPr="0092778A">
        <w:rPr>
          <w:lang w:val="lv-LV"/>
        </w:rPr>
        <w:t>Pretendents nav tiesīgs iesniegt piedāvājuma variantus.</w:t>
      </w:r>
    </w:p>
    <w:p w14:paraId="65D8D5FF" w14:textId="3BE183D6" w:rsidR="008E31D1" w:rsidRPr="0092778A" w:rsidRDefault="008E31D1" w:rsidP="00E954C1">
      <w:pPr>
        <w:pStyle w:val="List2"/>
        <w:numPr>
          <w:ilvl w:val="1"/>
          <w:numId w:val="1"/>
        </w:numPr>
        <w:rPr>
          <w:lang w:val="lv-LV"/>
        </w:rPr>
      </w:pPr>
      <w:r w:rsidRPr="0092778A">
        <w:rPr>
          <w:lang w:val="lv-LV"/>
        </w:rPr>
        <w:t>Piedāvājuma nodrošinājums</w:t>
      </w:r>
      <w:r w:rsidR="00F44138" w:rsidRPr="0092778A">
        <w:rPr>
          <w:lang w:val="lv-LV"/>
        </w:rPr>
        <w:t xml:space="preserve"> </w:t>
      </w:r>
      <w:r w:rsidR="00F44138" w:rsidRPr="00C66FB8">
        <w:rPr>
          <w:b/>
          <w:lang w:val="lv-LV"/>
        </w:rPr>
        <w:t>nav</w:t>
      </w:r>
      <w:r w:rsidRPr="0092778A">
        <w:rPr>
          <w:lang w:val="lv-LV"/>
        </w:rPr>
        <w:t xml:space="preserve"> paredzēts.</w:t>
      </w:r>
    </w:p>
    <w:p w14:paraId="65D8D600" w14:textId="07C99F3A" w:rsidR="008E31D1" w:rsidRPr="0092778A" w:rsidRDefault="008E31D1" w:rsidP="00E954C1">
      <w:pPr>
        <w:pStyle w:val="List2"/>
        <w:numPr>
          <w:ilvl w:val="1"/>
          <w:numId w:val="1"/>
        </w:numPr>
        <w:rPr>
          <w:lang w:val="lv-LV"/>
        </w:rPr>
      </w:pPr>
      <w:r w:rsidRPr="0092778A">
        <w:rPr>
          <w:lang w:val="lv-LV"/>
        </w:rPr>
        <w:t xml:space="preserve">Līguma izpildes garantija </w:t>
      </w:r>
      <w:r w:rsidR="008B62DA" w:rsidRPr="00C66FB8">
        <w:rPr>
          <w:b/>
          <w:lang w:val="lv-LV"/>
        </w:rPr>
        <w:t>nav</w:t>
      </w:r>
      <w:r w:rsidRPr="0092778A">
        <w:rPr>
          <w:lang w:val="lv-LV"/>
        </w:rPr>
        <w:t xml:space="preserve"> paredzēta.</w:t>
      </w:r>
    </w:p>
    <w:p w14:paraId="65D8D602" w14:textId="77777777" w:rsidR="008E31D1" w:rsidRPr="0092778A" w:rsidRDefault="008E31D1" w:rsidP="00E954C1">
      <w:pPr>
        <w:pStyle w:val="Heading1"/>
      </w:pPr>
      <w:r w:rsidRPr="0092778A">
        <w:t>Informācija attiecībā uz iepirkuma procedūras rezultātā noslēdzamā tiesiskā darījuma būtiskām sastāvdaļām.</w:t>
      </w:r>
    </w:p>
    <w:p w14:paraId="65D8D603" w14:textId="46B0A211" w:rsidR="008E31D1" w:rsidRPr="0092778A" w:rsidRDefault="008E31D1" w:rsidP="00E954C1">
      <w:pPr>
        <w:pStyle w:val="List2"/>
        <w:numPr>
          <w:ilvl w:val="1"/>
          <w:numId w:val="1"/>
        </w:numPr>
        <w:rPr>
          <w:lang w:val="lv-LV"/>
        </w:rPr>
      </w:pPr>
      <w:r w:rsidRPr="0092778A">
        <w:rPr>
          <w:lang w:val="lv-LV"/>
        </w:rPr>
        <w:t>Iepirkuma priekšmets</w:t>
      </w:r>
      <w:r w:rsidR="00B83664" w:rsidRPr="0092778A">
        <w:rPr>
          <w:lang w:val="lv-LV"/>
        </w:rPr>
        <w:t>:</w:t>
      </w:r>
      <w:r w:rsidR="00F44138" w:rsidRPr="0092778A">
        <w:rPr>
          <w:lang w:val="lv-LV"/>
        </w:rPr>
        <w:t xml:space="preserve"> </w:t>
      </w:r>
      <w:r w:rsidR="00B90858">
        <w:rPr>
          <w:lang w:val="lv-LV"/>
        </w:rPr>
        <w:t>cauruļu un citu cauruļvada elementu piegāde</w:t>
      </w:r>
      <w:r w:rsidR="00F44138" w:rsidRPr="0092778A">
        <w:rPr>
          <w:lang w:val="lv-LV"/>
        </w:rPr>
        <w:t xml:space="preserve"> (turpmāk – prece, preces) saskaņā ar tehniskās specifikācijas </w:t>
      </w:r>
      <w:r w:rsidR="00002CF4" w:rsidRPr="0092778A">
        <w:rPr>
          <w:lang w:val="lv-LV"/>
        </w:rPr>
        <w:t>(</w:t>
      </w:r>
      <w:r w:rsidR="007462D3" w:rsidRPr="0092778A">
        <w:rPr>
          <w:lang w:val="lv-LV"/>
        </w:rPr>
        <w:fldChar w:fldCharType="begin"/>
      </w:r>
      <w:r w:rsidR="007462D3" w:rsidRPr="0092778A">
        <w:rPr>
          <w:lang w:val="lv-LV"/>
        </w:rPr>
        <w:instrText xml:space="preserve"> REF _Ref508354119 \r \h </w:instrText>
      </w:r>
      <w:r w:rsidR="0092778A" w:rsidRPr="0092778A">
        <w:rPr>
          <w:lang w:val="lv-LV"/>
        </w:rPr>
        <w:instrText xml:space="preserve"> \* MERGEFORMAT </w:instrText>
      </w:r>
      <w:r w:rsidR="007462D3" w:rsidRPr="0092778A">
        <w:rPr>
          <w:lang w:val="lv-LV"/>
        </w:rPr>
      </w:r>
      <w:r w:rsidR="007462D3" w:rsidRPr="0092778A">
        <w:rPr>
          <w:lang w:val="lv-LV"/>
        </w:rPr>
        <w:fldChar w:fldCharType="separate"/>
      </w:r>
      <w:r w:rsidR="00211001">
        <w:rPr>
          <w:lang w:val="lv-LV"/>
        </w:rPr>
        <w:t>1</w:t>
      </w:r>
      <w:r w:rsidR="007462D3" w:rsidRPr="0092778A">
        <w:rPr>
          <w:lang w:val="lv-LV"/>
        </w:rPr>
        <w:fldChar w:fldCharType="end"/>
      </w:r>
      <w:r w:rsidR="00002CF4" w:rsidRPr="0092778A">
        <w:rPr>
          <w:lang w:val="lv-LV"/>
        </w:rPr>
        <w:t>.pielikums</w:t>
      </w:r>
      <w:r w:rsidR="00F44138" w:rsidRPr="0092778A">
        <w:rPr>
          <w:lang w:val="lv-LV"/>
        </w:rPr>
        <w:t>) un iepirkuma līguma prasībām (</w:t>
      </w:r>
      <w:r w:rsidR="003900E0" w:rsidRPr="0092778A">
        <w:rPr>
          <w:lang w:val="lv-LV"/>
        </w:rPr>
        <w:t>4</w:t>
      </w:r>
      <w:r w:rsidR="007462D3" w:rsidRPr="0092778A">
        <w:rPr>
          <w:lang w:val="lv-LV"/>
        </w:rPr>
        <w:t>.</w:t>
      </w:r>
      <w:r w:rsidR="00002CF4" w:rsidRPr="0092778A">
        <w:rPr>
          <w:lang w:val="lv-LV"/>
        </w:rPr>
        <w:t>pielikums</w:t>
      </w:r>
      <w:r w:rsidR="00F44138" w:rsidRPr="0092778A">
        <w:rPr>
          <w:lang w:val="lv-LV"/>
        </w:rPr>
        <w:t>).</w:t>
      </w:r>
    </w:p>
    <w:p w14:paraId="65D8D604" w14:textId="77777777" w:rsidR="008E31D1" w:rsidRPr="0092778A" w:rsidRDefault="008E31D1" w:rsidP="00E954C1">
      <w:pPr>
        <w:pStyle w:val="List2"/>
        <w:numPr>
          <w:ilvl w:val="1"/>
          <w:numId w:val="1"/>
        </w:numPr>
        <w:rPr>
          <w:lang w:val="lv-LV"/>
        </w:rPr>
      </w:pPr>
      <w:r w:rsidRPr="0092778A">
        <w:rPr>
          <w:lang w:val="lv-LV"/>
        </w:rPr>
        <w:t xml:space="preserve">CPV kods: </w:t>
      </w:r>
    </w:p>
    <w:p w14:paraId="70847AEE" w14:textId="14D3C26E" w:rsidR="00C6336D" w:rsidRPr="00C6336D" w:rsidRDefault="00C6336D" w:rsidP="00C6336D">
      <w:pPr>
        <w:ind w:left="720"/>
      </w:pPr>
      <w:r w:rsidRPr="00C6336D">
        <w:t xml:space="preserve">44164310-3 </w:t>
      </w:r>
      <w:proofErr w:type="spellStart"/>
      <w:r>
        <w:rPr>
          <w:lang w:val="en-US"/>
        </w:rPr>
        <w:t>Caurules</w:t>
      </w:r>
      <w:proofErr w:type="spellEnd"/>
      <w:r>
        <w:rPr>
          <w:lang w:val="en-US"/>
        </w:rPr>
        <w:t xml:space="preserve"> un </w:t>
      </w:r>
      <w:proofErr w:type="spellStart"/>
      <w:r>
        <w:rPr>
          <w:lang w:val="en-US"/>
        </w:rPr>
        <w:t>veidgabali</w:t>
      </w:r>
      <w:proofErr w:type="spellEnd"/>
      <w:r>
        <w:rPr>
          <w:lang w:val="en-US"/>
        </w:rPr>
        <w:t>.</w:t>
      </w:r>
    </w:p>
    <w:p w14:paraId="6E9711D4" w14:textId="30B6D134" w:rsidR="007462D3" w:rsidRPr="0092778A" w:rsidRDefault="008E31D1" w:rsidP="00313F79">
      <w:pPr>
        <w:pStyle w:val="List2"/>
        <w:numPr>
          <w:ilvl w:val="1"/>
          <w:numId w:val="1"/>
        </w:numPr>
        <w:rPr>
          <w:lang w:val="lv-LV"/>
        </w:rPr>
      </w:pPr>
      <w:r w:rsidRPr="0092778A">
        <w:rPr>
          <w:lang w:val="lv-LV"/>
        </w:rPr>
        <w:t xml:space="preserve">Iepirkuma priekšmets </w:t>
      </w:r>
      <w:r w:rsidR="002726F4" w:rsidRPr="00C66FB8">
        <w:rPr>
          <w:b/>
          <w:lang w:val="lv-LV"/>
        </w:rPr>
        <w:t>nav</w:t>
      </w:r>
      <w:r w:rsidRPr="0092778A">
        <w:rPr>
          <w:lang w:val="lv-LV"/>
        </w:rPr>
        <w:t xml:space="preserve"> sadalīts daļās.</w:t>
      </w:r>
    </w:p>
    <w:p w14:paraId="2BEF3736" w14:textId="634D674D" w:rsidR="00BD26ED" w:rsidRPr="0092778A" w:rsidRDefault="007462D3" w:rsidP="00001611">
      <w:pPr>
        <w:pStyle w:val="List2"/>
        <w:numPr>
          <w:ilvl w:val="1"/>
          <w:numId w:val="1"/>
        </w:numPr>
        <w:rPr>
          <w:lang w:val="lv-LV"/>
        </w:rPr>
      </w:pPr>
      <w:r w:rsidRPr="0092778A">
        <w:rPr>
          <w:lang w:val="lv-LV"/>
        </w:rPr>
        <w:t xml:space="preserve">Iepirkumu kopēja paredzamā līgumcena ir </w:t>
      </w:r>
      <w:r w:rsidR="00C6336D">
        <w:rPr>
          <w:b/>
          <w:lang w:val="lv-LV"/>
        </w:rPr>
        <w:t>21 600</w:t>
      </w:r>
      <w:r w:rsidR="00001611" w:rsidRPr="0092778A">
        <w:rPr>
          <w:b/>
          <w:lang w:val="lv-LV"/>
        </w:rPr>
        <w:t>.00</w:t>
      </w:r>
      <w:r w:rsidRPr="0092778A">
        <w:rPr>
          <w:b/>
          <w:lang w:val="lv-LV"/>
        </w:rPr>
        <w:t xml:space="preserve"> EUR</w:t>
      </w:r>
      <w:r w:rsidRPr="0092778A">
        <w:rPr>
          <w:lang w:val="lv-LV"/>
        </w:rPr>
        <w:t xml:space="preserve"> (bez PVN). </w:t>
      </w:r>
    </w:p>
    <w:p w14:paraId="59D84E6A" w14:textId="63BBF3AD" w:rsidR="00692B19" w:rsidRPr="0092778A" w:rsidRDefault="003F3D80" w:rsidP="00001611">
      <w:pPr>
        <w:pStyle w:val="List2"/>
        <w:numPr>
          <w:ilvl w:val="1"/>
          <w:numId w:val="1"/>
        </w:numPr>
        <w:rPr>
          <w:lang w:val="lv-LV"/>
        </w:rPr>
      </w:pPr>
      <w:r w:rsidRPr="0092778A">
        <w:rPr>
          <w:lang w:val="lv-LV"/>
        </w:rPr>
        <w:t>Piegādes vietas: SIA „Daugavpils ūdens”,</w:t>
      </w:r>
      <w:r w:rsidR="00FC4726" w:rsidRPr="0092778A">
        <w:rPr>
          <w:lang w:val="lv-LV"/>
        </w:rPr>
        <w:t xml:space="preserve"> Ūdensvada ielā 3,</w:t>
      </w:r>
      <w:r w:rsidRPr="0092778A">
        <w:rPr>
          <w:lang w:val="lv-LV"/>
        </w:rPr>
        <w:t xml:space="preserve"> </w:t>
      </w:r>
      <w:r w:rsidR="006A223C" w:rsidRPr="0092778A">
        <w:rPr>
          <w:lang w:val="lv-LV"/>
        </w:rPr>
        <w:t>Daugavpils, Latvijas Republika.</w:t>
      </w:r>
    </w:p>
    <w:p w14:paraId="382B8DBC" w14:textId="6D82CB64" w:rsidR="00ED2E04" w:rsidRPr="0092778A" w:rsidRDefault="00ED2E04" w:rsidP="00B30F55">
      <w:pPr>
        <w:widowControl w:val="0"/>
        <w:numPr>
          <w:ilvl w:val="1"/>
          <w:numId w:val="10"/>
        </w:numPr>
      </w:pPr>
      <w:r w:rsidRPr="0092778A">
        <w:t>Pretendents nav tiesīgs iesniegt piedāvājumu variantus.</w:t>
      </w:r>
    </w:p>
    <w:p w14:paraId="4DC1A966" w14:textId="00F7034E" w:rsidR="006E74C0" w:rsidRPr="0092778A" w:rsidRDefault="006E74C0" w:rsidP="00B30F55">
      <w:pPr>
        <w:widowControl w:val="0"/>
        <w:numPr>
          <w:ilvl w:val="1"/>
          <w:numId w:val="10"/>
        </w:numPr>
      </w:pPr>
      <w:r w:rsidRPr="0092778A">
        <w:t>Piegādātājam ir jānodrošina piedāvājuma iesniegšana ar visām tehniskajā specifikācijā norādītām pozīcijām.</w:t>
      </w:r>
    </w:p>
    <w:p w14:paraId="65D8D609" w14:textId="79E93C23" w:rsidR="008E31D1" w:rsidRPr="0092778A" w:rsidRDefault="00FC4726" w:rsidP="00E954C1">
      <w:pPr>
        <w:pStyle w:val="List2"/>
        <w:numPr>
          <w:ilvl w:val="1"/>
          <w:numId w:val="1"/>
        </w:numPr>
        <w:rPr>
          <w:lang w:val="lv-LV"/>
        </w:rPr>
      </w:pPr>
      <w:r w:rsidRPr="0092778A">
        <w:rPr>
          <w:lang w:val="lv-LV"/>
        </w:rPr>
        <w:t>Iepirkuma rezultātā paredzēts slēgt Iepirkuma līgumu</w:t>
      </w:r>
      <w:r w:rsidR="007462D3" w:rsidRPr="0092778A">
        <w:rPr>
          <w:lang w:val="lv-LV"/>
        </w:rPr>
        <w:t xml:space="preserve"> </w:t>
      </w:r>
      <w:r w:rsidRPr="0092778A">
        <w:rPr>
          <w:lang w:val="lv-LV"/>
        </w:rPr>
        <w:t xml:space="preserve">līdz saistību pilnīgai izpildei no tās noslēgšanas dienas. </w:t>
      </w:r>
    </w:p>
    <w:p w14:paraId="65D8D60B" w14:textId="69B4695A" w:rsidR="008E31D1" w:rsidRPr="0092778A" w:rsidRDefault="008E31D1" w:rsidP="007462D3">
      <w:pPr>
        <w:pStyle w:val="Heading1"/>
      </w:pPr>
      <w:r w:rsidRPr="0092778A">
        <w:t>Informācija par iepirkumu</w:t>
      </w:r>
    </w:p>
    <w:p w14:paraId="65D8D60C" w14:textId="495B2F6F" w:rsidR="008E31D1" w:rsidRPr="0092778A" w:rsidRDefault="008E31D1" w:rsidP="00E954C1">
      <w:pPr>
        <w:pStyle w:val="List2"/>
        <w:numPr>
          <w:ilvl w:val="1"/>
          <w:numId w:val="1"/>
        </w:numPr>
        <w:rPr>
          <w:lang w:val="lv-LV"/>
        </w:rPr>
      </w:pPr>
      <w:r w:rsidRPr="0092778A">
        <w:rPr>
          <w:lang w:val="lv-LV"/>
        </w:rPr>
        <w:t xml:space="preserve">Informāciju par iepirkumu pasūtītājs publicē savā mājas lapā internetā </w:t>
      </w:r>
      <w:hyperlink r:id="rId12" w:history="1">
        <w:r w:rsidRPr="0092778A">
          <w:rPr>
            <w:lang w:val="lv-LV"/>
          </w:rPr>
          <w:t>www.daugavpils.udens.lv</w:t>
        </w:r>
      </w:hyperlink>
      <w:r w:rsidRPr="0092778A">
        <w:rPr>
          <w:lang w:val="lv-LV"/>
        </w:rPr>
        <w:t xml:space="preserve"> – informatīvajā daļā, sadaļā “Iepirkumi un mantas atsavināšana”, kā arī Daugavpils pašvaldības mājas lapā internetā </w:t>
      </w:r>
      <w:hyperlink r:id="rId13" w:history="1">
        <w:r w:rsidRPr="0092778A">
          <w:rPr>
            <w:lang w:val="lv-LV"/>
          </w:rPr>
          <w:t>www.daugavpils.lv</w:t>
        </w:r>
      </w:hyperlink>
    </w:p>
    <w:p w14:paraId="65D8D60D" w14:textId="77777777" w:rsidR="008E31D1" w:rsidRPr="0092778A" w:rsidRDefault="008E31D1" w:rsidP="00E954C1">
      <w:pPr>
        <w:pStyle w:val="List2"/>
        <w:numPr>
          <w:ilvl w:val="1"/>
          <w:numId w:val="1"/>
        </w:numPr>
        <w:rPr>
          <w:lang w:val="lv-LV"/>
        </w:rPr>
      </w:pPr>
      <w:r w:rsidRPr="0092778A">
        <w:rPr>
          <w:lang w:val="lv-LV"/>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65D8D60F" w14:textId="6E87DA21" w:rsidR="008E31D1" w:rsidRPr="0092778A" w:rsidRDefault="008E31D1" w:rsidP="007462D3">
      <w:pPr>
        <w:pStyle w:val="Heading1"/>
      </w:pPr>
      <w:r w:rsidRPr="0092778A">
        <w:t>Piedāvājumu iesniegšanas kārtība</w:t>
      </w:r>
    </w:p>
    <w:p w14:paraId="30FAA18F" w14:textId="77777777" w:rsidR="00252224" w:rsidRPr="002F2B57" w:rsidRDefault="00252224" w:rsidP="00252224">
      <w:pPr>
        <w:pStyle w:val="ListParagraph"/>
        <w:numPr>
          <w:ilvl w:val="1"/>
          <w:numId w:val="1"/>
        </w:numPr>
        <w:spacing w:before="0"/>
        <w:contextualSpacing/>
        <w:jc w:val="both"/>
        <w:rPr>
          <w:b w:val="0"/>
        </w:rPr>
      </w:pPr>
      <w:r w:rsidRPr="002F2B57">
        <w:rPr>
          <w:b w:val="0"/>
        </w:rPr>
        <w:t xml:space="preserve">Piedāvājumu jāiesniedz personīgi vai nosūtot pa pastu, vai elektroniski, ja piedāvājums ir parakstīts ar drošu elektronisko parakstu un var būt arhivēts šifrētā </w:t>
      </w:r>
      <w:proofErr w:type="spellStart"/>
      <w:r w:rsidRPr="002F2B57">
        <w:rPr>
          <w:b w:val="0"/>
        </w:rPr>
        <w:t>zip</w:t>
      </w:r>
      <w:proofErr w:type="spellEnd"/>
      <w:r w:rsidRPr="002F2B57">
        <w:rPr>
          <w:b w:val="0"/>
        </w:rPr>
        <w:t xml:space="preserve">-failā. (Attiecīgu rīku var ielādēt apmeklējot mājaslapu </w:t>
      </w:r>
      <w:hyperlink r:id="rId14" w:history="1">
        <w:r w:rsidRPr="002F2B57">
          <w:rPr>
            <w:b w:val="0"/>
            <w:u w:val="single"/>
          </w:rPr>
          <w:t>https://www.7-zip.org/</w:t>
        </w:r>
      </w:hyperlink>
      <w:r w:rsidRPr="002F2B57">
        <w:rPr>
          <w:b w:val="0"/>
          <w:u w:val="single"/>
        </w:rPr>
        <w:t>).</w:t>
      </w:r>
    </w:p>
    <w:p w14:paraId="1A14C790" w14:textId="26155831" w:rsidR="00252224" w:rsidRPr="002F2B57" w:rsidRDefault="00252224" w:rsidP="00252224">
      <w:pPr>
        <w:pStyle w:val="ListParagraph"/>
        <w:numPr>
          <w:ilvl w:val="1"/>
          <w:numId w:val="1"/>
        </w:numPr>
        <w:spacing w:before="0"/>
        <w:contextualSpacing/>
        <w:jc w:val="both"/>
        <w:rPr>
          <w:b w:val="0"/>
        </w:rPr>
      </w:pPr>
      <w:r w:rsidRPr="002F2B57">
        <w:rPr>
          <w:b w:val="0"/>
        </w:rPr>
        <w:t xml:space="preserve">Ja piedāvājums ir sagatavot un iesniegts elektroniski un šifrēts, piegādātājs nodrošina </w:t>
      </w:r>
      <w:proofErr w:type="spellStart"/>
      <w:r w:rsidRPr="002F2B57">
        <w:rPr>
          <w:b w:val="0"/>
        </w:rPr>
        <w:t>zip</w:t>
      </w:r>
      <w:proofErr w:type="spellEnd"/>
      <w:r w:rsidRPr="002F2B57">
        <w:rPr>
          <w:b w:val="0"/>
        </w:rPr>
        <w:t>-faila paroles nosūtīšanu pasūtītājam ne vēlāk par piedāvājuma iesniegšanas brīdi, bet ne agrāk par 20 minūtēm pirms piedāvājumu atvēršanas brīža drošības nolūkā nodublējot to gan uz norādīto pasūtītāja e-pasta adresi</w:t>
      </w:r>
      <w:r>
        <w:rPr>
          <w:b w:val="0"/>
        </w:rPr>
        <w:t xml:space="preserve"> (</w:t>
      </w:r>
      <w:hyperlink r:id="rId15" w:history="1">
        <w:r w:rsidRPr="002F2B57">
          <w:rPr>
            <w:b w:val="0"/>
            <w:u w:val="single"/>
          </w:rPr>
          <w:t>iepirkumu.komisija@daugavpils.udens.lv</w:t>
        </w:r>
      </w:hyperlink>
      <w:r w:rsidRPr="002F2B57">
        <w:rPr>
          <w:b w:val="0"/>
          <w:u w:val="single"/>
        </w:rPr>
        <w:t>)</w:t>
      </w:r>
      <w:r w:rsidRPr="002F2B57">
        <w:rPr>
          <w:b w:val="0"/>
        </w:rPr>
        <w:t xml:space="preserve">, gan </w:t>
      </w:r>
      <w:r w:rsidRPr="002F2B57">
        <w:rPr>
          <w:b w:val="0"/>
        </w:rPr>
        <w:lastRenderedPageBreak/>
        <w:t>iepirkuma komisijas priekšsēdētāja mobilo telefonu +371 26464557 SMS veidā, norādot pretendenta nosaukumu un reģistrācijas numuru.</w:t>
      </w:r>
    </w:p>
    <w:p w14:paraId="2A38B1C6" w14:textId="77777777" w:rsidR="00252224" w:rsidRPr="002F2B57" w:rsidRDefault="00252224" w:rsidP="00252224">
      <w:pPr>
        <w:pStyle w:val="ListParagraph"/>
        <w:widowControl w:val="0"/>
        <w:numPr>
          <w:ilvl w:val="1"/>
          <w:numId w:val="1"/>
        </w:numPr>
        <w:spacing w:before="0"/>
        <w:contextualSpacing/>
        <w:jc w:val="both"/>
        <w:rPr>
          <w:b w:val="0"/>
        </w:rPr>
      </w:pPr>
      <w:r w:rsidRPr="002F2B57">
        <w:rPr>
          <w:b w:val="0"/>
        </w:rPr>
        <w:t>Ja elektroniski sagatavots piedāvājums nav šifrēts, Pasūtītājs neatbild par to, ka tas saturs var būt izpausts pirms piedāvājuma atvēršanas sēdes, kaut arī dara visu iespējamo, lai saglabāt piedāvājuma konfidencialitāti.</w:t>
      </w:r>
    </w:p>
    <w:p w14:paraId="65D8D612" w14:textId="33F3D452" w:rsidR="008E31D1" w:rsidRPr="00252224" w:rsidRDefault="00252224" w:rsidP="00252224">
      <w:pPr>
        <w:pStyle w:val="ListParagraph"/>
        <w:widowControl w:val="0"/>
        <w:numPr>
          <w:ilvl w:val="1"/>
          <w:numId w:val="1"/>
        </w:numPr>
        <w:spacing w:before="0"/>
        <w:contextualSpacing/>
        <w:jc w:val="both"/>
        <w:rPr>
          <w:b w:val="0"/>
        </w:rPr>
      </w:pPr>
      <w:bookmarkStart w:id="1" w:name="_Ref513634709"/>
      <w:r w:rsidRPr="002F2B57">
        <w:rPr>
          <w:b w:val="0"/>
        </w:rPr>
        <w:t xml:space="preserve">Iesniegšanas vieta – SIA „Daugavpils ūdens”, Ūdensvada ielā 3, Daugavpilī, Latvijas Republika, LV-5401, 107.kab., vai ja piedāvājums tiks sūtīts elektroniski - </w:t>
      </w:r>
      <w:hyperlink r:id="rId16" w:history="1">
        <w:r w:rsidRPr="002F2B57">
          <w:rPr>
            <w:rStyle w:val="Hyperlink"/>
            <w:b w:val="0"/>
          </w:rPr>
          <w:t>iepirkumu.komisija@daugavpils.udens.lv</w:t>
        </w:r>
      </w:hyperlink>
      <w:r w:rsidRPr="002F2B57">
        <w:rPr>
          <w:rStyle w:val="Hyperlink"/>
          <w:b w:val="0"/>
          <w:color w:val="auto"/>
          <w:u w:val="none"/>
        </w:rPr>
        <w:t>, norādot sūtījuma tēmā iepirkuma nosaukumu un identifikācijas numuru.</w:t>
      </w:r>
      <w:bookmarkEnd w:id="1"/>
    </w:p>
    <w:p w14:paraId="65D8D613" w14:textId="0FD9B637" w:rsidR="008E31D1" w:rsidRPr="0092778A" w:rsidRDefault="008E31D1" w:rsidP="00E954C1">
      <w:pPr>
        <w:pStyle w:val="List2"/>
        <w:numPr>
          <w:ilvl w:val="1"/>
          <w:numId w:val="1"/>
        </w:numPr>
        <w:rPr>
          <w:lang w:val="lv-LV"/>
        </w:rPr>
      </w:pPr>
      <w:bookmarkStart w:id="2" w:name="_Ref505343701"/>
      <w:r w:rsidRPr="0092778A">
        <w:rPr>
          <w:lang w:val="lv-LV"/>
        </w:rPr>
        <w:t xml:space="preserve">Piedāvājuma iesniegšanas termiņš – līdz </w:t>
      </w:r>
      <w:r w:rsidRPr="0092778A">
        <w:rPr>
          <w:b/>
          <w:lang w:val="lv-LV"/>
        </w:rPr>
        <w:t>201</w:t>
      </w:r>
      <w:r w:rsidR="002A6DF0" w:rsidRPr="0092778A">
        <w:rPr>
          <w:b/>
          <w:lang w:val="lv-LV"/>
        </w:rPr>
        <w:t>8</w:t>
      </w:r>
      <w:r w:rsidRPr="0092778A">
        <w:rPr>
          <w:b/>
          <w:lang w:val="lv-LV"/>
        </w:rPr>
        <w:t>.gada</w:t>
      </w:r>
      <w:r w:rsidR="00B90858">
        <w:rPr>
          <w:b/>
          <w:lang w:val="lv-LV"/>
        </w:rPr>
        <w:t xml:space="preserve"> 22.</w:t>
      </w:r>
      <w:r w:rsidR="00252224">
        <w:rPr>
          <w:b/>
          <w:lang w:val="lv-LV"/>
        </w:rPr>
        <w:t>jūnijam</w:t>
      </w:r>
      <w:r w:rsidRPr="0092778A">
        <w:rPr>
          <w:b/>
          <w:lang w:val="lv-LV"/>
        </w:rPr>
        <w:t xml:space="preserve"> plkst.</w:t>
      </w:r>
      <w:r w:rsidR="00C6336D">
        <w:rPr>
          <w:b/>
          <w:lang w:val="lv-LV"/>
        </w:rPr>
        <w:t>9</w:t>
      </w:r>
      <w:r w:rsidRPr="0092778A">
        <w:rPr>
          <w:b/>
          <w:lang w:val="lv-LV"/>
        </w:rPr>
        <w:t>:00</w:t>
      </w:r>
      <w:bookmarkEnd w:id="2"/>
    </w:p>
    <w:p w14:paraId="65D8D614" w14:textId="7249FAA7" w:rsidR="008E31D1" w:rsidRPr="0092778A" w:rsidRDefault="008E31D1" w:rsidP="00E954C1">
      <w:pPr>
        <w:pStyle w:val="List2"/>
        <w:numPr>
          <w:ilvl w:val="1"/>
          <w:numId w:val="1"/>
        </w:numPr>
        <w:rPr>
          <w:lang w:val="lv-LV"/>
        </w:rPr>
      </w:pPr>
      <w:r w:rsidRPr="0092778A">
        <w:rPr>
          <w:lang w:val="lv-LV"/>
        </w:rPr>
        <w:t xml:space="preserve">Iesniegto piedāvājumu atvēršana notiks </w:t>
      </w:r>
      <w:r w:rsidRPr="0092778A">
        <w:rPr>
          <w:b/>
          <w:lang w:val="lv-LV"/>
        </w:rPr>
        <w:t>201</w:t>
      </w:r>
      <w:r w:rsidR="002A6DF0" w:rsidRPr="0092778A">
        <w:rPr>
          <w:b/>
          <w:lang w:val="lv-LV"/>
        </w:rPr>
        <w:t>8</w:t>
      </w:r>
      <w:r w:rsidRPr="0092778A">
        <w:rPr>
          <w:b/>
          <w:lang w:val="lv-LV"/>
        </w:rPr>
        <w:t xml:space="preserve">.gada </w:t>
      </w:r>
      <w:r w:rsidR="00B90858">
        <w:rPr>
          <w:b/>
          <w:lang w:val="lv-LV"/>
        </w:rPr>
        <w:t>22</w:t>
      </w:r>
      <w:r w:rsidR="00C62A16" w:rsidRPr="0092778A">
        <w:rPr>
          <w:b/>
          <w:lang w:val="lv-LV"/>
        </w:rPr>
        <w:t>.</w:t>
      </w:r>
      <w:r w:rsidR="00252224">
        <w:rPr>
          <w:b/>
          <w:lang w:val="lv-LV"/>
        </w:rPr>
        <w:t>jūnijā</w:t>
      </w:r>
      <w:r w:rsidRPr="0092778A">
        <w:rPr>
          <w:b/>
          <w:lang w:val="lv-LV"/>
        </w:rPr>
        <w:t xml:space="preserve"> plkst.10:00</w:t>
      </w:r>
      <w:r w:rsidRPr="0092778A">
        <w:rPr>
          <w:lang w:val="lv-LV"/>
        </w:rPr>
        <w:t>, Ūdensvada ielā 3, Daugavpilī, SIA „Daugavpils ūdens” pārvaldes ēkas sanāksmju zālē. Iesniegto piedāvājumu atvēršana ir atklāta.</w:t>
      </w:r>
    </w:p>
    <w:p w14:paraId="65D8D615" w14:textId="77777777" w:rsidR="008E31D1" w:rsidRPr="0092778A" w:rsidRDefault="008E31D1" w:rsidP="00E954C1">
      <w:pPr>
        <w:pStyle w:val="List2"/>
        <w:numPr>
          <w:ilvl w:val="1"/>
          <w:numId w:val="1"/>
        </w:numPr>
        <w:rPr>
          <w:lang w:val="lv-LV"/>
        </w:rPr>
      </w:pPr>
      <w:r w:rsidRPr="0092778A">
        <w:rPr>
          <w:lang w:val="lv-LV"/>
        </w:rPr>
        <w:t>Piedāvājums, kas iesniegts pēc minētā termiņa, netiks izskatīts un neatvērts tiks atdots vai nosūtīts atpakaļ pretendentam.</w:t>
      </w:r>
    </w:p>
    <w:p w14:paraId="65D8D616" w14:textId="77777777" w:rsidR="008E31D1" w:rsidRPr="0092778A" w:rsidRDefault="008E31D1" w:rsidP="00E954C1">
      <w:pPr>
        <w:pStyle w:val="List2"/>
        <w:numPr>
          <w:ilvl w:val="1"/>
          <w:numId w:val="1"/>
        </w:numPr>
        <w:rPr>
          <w:lang w:val="lv-LV"/>
        </w:rPr>
      </w:pPr>
      <w:r w:rsidRPr="0092778A">
        <w:rPr>
          <w:lang w:val="lv-LV"/>
        </w:rPr>
        <w:t>Piedāvājumu vērtēšanu un lēmumu pieņemšanu komisijas veic slēgtā sēdē.</w:t>
      </w:r>
    </w:p>
    <w:p w14:paraId="65D8D617" w14:textId="77777777" w:rsidR="008E31D1" w:rsidRPr="0092778A" w:rsidRDefault="008E31D1" w:rsidP="00E954C1">
      <w:pPr>
        <w:pStyle w:val="List2"/>
        <w:numPr>
          <w:ilvl w:val="1"/>
          <w:numId w:val="1"/>
        </w:numPr>
        <w:rPr>
          <w:lang w:val="lv-LV"/>
        </w:rPr>
      </w:pPr>
      <w:r w:rsidRPr="0092778A">
        <w:rPr>
          <w:lang w:val="lv-LV"/>
        </w:rPr>
        <w:t>Pretendenta iesniegtais piedāvājums nozīmē pilnīgu šīs iepirkuma procedūras nolikuma  noteikumu pieņemšanu un atbildību par to izpildi.</w:t>
      </w:r>
    </w:p>
    <w:p w14:paraId="65D8D618" w14:textId="166EDDEB" w:rsidR="008E31D1" w:rsidRPr="0092778A" w:rsidRDefault="008E31D1" w:rsidP="00E954C1">
      <w:pPr>
        <w:pStyle w:val="List2"/>
        <w:numPr>
          <w:ilvl w:val="1"/>
          <w:numId w:val="1"/>
        </w:numPr>
        <w:rPr>
          <w:lang w:val="lv-LV"/>
        </w:rPr>
      </w:pPr>
      <w:r w:rsidRPr="0092778A">
        <w:rPr>
          <w:lang w:val="lv-LV"/>
        </w:rPr>
        <w:t>Piedāvājuma derīguma termiņš:</w:t>
      </w:r>
      <w:r w:rsidR="00F44138" w:rsidRPr="0092778A">
        <w:rPr>
          <w:lang w:val="lv-LV"/>
        </w:rPr>
        <w:t xml:space="preserve"> </w:t>
      </w:r>
      <w:r w:rsidR="00D246A2" w:rsidRPr="0092778A">
        <w:rPr>
          <w:lang w:val="lv-LV"/>
        </w:rPr>
        <w:t>30</w:t>
      </w:r>
      <w:r w:rsidRPr="0092778A">
        <w:rPr>
          <w:lang w:val="lv-LV"/>
        </w:rPr>
        <w:t xml:space="preserve"> dienas no piedāvājumu iesniegšanas termiņa beigām.</w:t>
      </w:r>
    </w:p>
    <w:p w14:paraId="65D8D61A" w14:textId="77777777" w:rsidR="008E31D1" w:rsidRPr="0092778A" w:rsidRDefault="008E31D1" w:rsidP="00E954C1">
      <w:pPr>
        <w:pStyle w:val="Heading1"/>
        <w:rPr>
          <w:bCs/>
        </w:rPr>
      </w:pPr>
      <w:r w:rsidRPr="0092778A">
        <w:t>Piedāvājuma noformēšana</w:t>
      </w:r>
    </w:p>
    <w:p w14:paraId="67852DC0" w14:textId="77777777" w:rsidR="00252224" w:rsidRDefault="00252224" w:rsidP="00252224">
      <w:pPr>
        <w:pStyle w:val="List2"/>
        <w:numPr>
          <w:ilvl w:val="1"/>
          <w:numId w:val="1"/>
        </w:numPr>
        <w:rPr>
          <w:lang w:val="lv-LV"/>
        </w:rPr>
      </w:pPr>
      <w:r w:rsidRPr="0026754A">
        <w:rPr>
          <w:lang w:val="lv-LV"/>
        </w:rPr>
        <w:t>Pretendents sagatavo un iesniedz  piedāvājumu saskaņā ar iepirkuma procedūras dokumentu prasībām.</w:t>
      </w:r>
    </w:p>
    <w:p w14:paraId="7B391BE1" w14:textId="77777777" w:rsidR="00252224" w:rsidRPr="00CC235E" w:rsidRDefault="00252224" w:rsidP="00252224">
      <w:pPr>
        <w:pStyle w:val="ListParagraph"/>
        <w:numPr>
          <w:ilvl w:val="1"/>
          <w:numId w:val="1"/>
        </w:numPr>
        <w:spacing w:before="0"/>
        <w:contextualSpacing/>
        <w:jc w:val="both"/>
        <w:rPr>
          <w:b w:val="0"/>
        </w:rPr>
      </w:pPr>
      <w:r w:rsidRPr="00CC235E">
        <w:rPr>
          <w:b w:val="0"/>
        </w:rPr>
        <w:t>Ja piedāvājumu sagatavo un iesniedz elektroniski, katrs dokuments, kuram atbilstoši Nolikumam jābūt atsevišķi parakstītam, ir jāparaksta ar drošu elektronisko parakstu atsevišķi.</w:t>
      </w:r>
    </w:p>
    <w:p w14:paraId="744D0902" w14:textId="77777777" w:rsidR="00252224" w:rsidRPr="0026754A" w:rsidRDefault="00252224" w:rsidP="00252224">
      <w:pPr>
        <w:pStyle w:val="List2"/>
        <w:numPr>
          <w:ilvl w:val="1"/>
          <w:numId w:val="1"/>
        </w:numPr>
        <w:rPr>
          <w:lang w:val="lv-LV"/>
        </w:rPr>
      </w:pPr>
      <w:r w:rsidRPr="0026754A">
        <w:rPr>
          <w:lang w:val="lv-LV"/>
        </w:rPr>
        <w:t>Piedāvājums jāsagatavo latviešu valodā,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4A5F7DEC" w14:textId="77777777" w:rsidR="00252224" w:rsidRPr="0026754A" w:rsidRDefault="00252224" w:rsidP="00252224">
      <w:pPr>
        <w:pStyle w:val="List2"/>
        <w:numPr>
          <w:ilvl w:val="1"/>
          <w:numId w:val="1"/>
        </w:numPr>
        <w:rPr>
          <w:lang w:val="lv-LV"/>
        </w:rPr>
      </w:pPr>
      <w:r w:rsidRPr="0026754A">
        <w:rPr>
          <w:lang w:val="lv-LV"/>
        </w:rPr>
        <w:t xml:space="preserve">Piedāvājums jāiesniedz slēgtā aploksnē un aizzīmogotā iepakojumā (aploksnē). Uz iepakojuma jānorāda: </w:t>
      </w:r>
    </w:p>
    <w:p w14:paraId="4C6EABAA" w14:textId="77777777" w:rsidR="00252224" w:rsidRPr="0026754A" w:rsidRDefault="00252224" w:rsidP="00252224">
      <w:pPr>
        <w:rPr>
          <w:snapToGrid w:val="0"/>
        </w:rPr>
      </w:pPr>
    </w:p>
    <w:p w14:paraId="4CBC65EF" w14:textId="77777777" w:rsidR="00252224" w:rsidRPr="0026754A" w:rsidRDefault="00252224" w:rsidP="00252224">
      <w:pPr>
        <w:jc w:val="center"/>
        <w:rPr>
          <w:b/>
          <w:snapToGrid w:val="0"/>
        </w:rPr>
      </w:pPr>
      <w:r w:rsidRPr="0026754A">
        <w:rPr>
          <w:b/>
          <w:snapToGrid w:val="0"/>
        </w:rPr>
        <w:t>SIA “Daugavpils ūdens”</w:t>
      </w:r>
    </w:p>
    <w:p w14:paraId="729F5F1B" w14:textId="77777777" w:rsidR="00252224" w:rsidRPr="0026754A" w:rsidRDefault="00252224" w:rsidP="00252224">
      <w:pPr>
        <w:jc w:val="center"/>
        <w:rPr>
          <w:b/>
          <w:snapToGrid w:val="0"/>
        </w:rPr>
      </w:pPr>
      <w:r w:rsidRPr="0026754A">
        <w:rPr>
          <w:b/>
          <w:snapToGrid w:val="0"/>
        </w:rPr>
        <w:t>Ūdensvada iela 3, Daugavpils , Latvija, LV – 5401</w:t>
      </w:r>
    </w:p>
    <w:p w14:paraId="6710947B" w14:textId="77777777" w:rsidR="00252224" w:rsidRPr="0026754A" w:rsidRDefault="00252224" w:rsidP="00252224">
      <w:pPr>
        <w:jc w:val="center"/>
        <w:rPr>
          <w:b/>
          <w:snapToGrid w:val="0"/>
        </w:rPr>
      </w:pPr>
      <w:r w:rsidRPr="0026754A">
        <w:rPr>
          <w:b/>
          <w:snapToGrid w:val="0"/>
        </w:rPr>
        <w:t>Piedāvājums publiskai sarunu procedūrai</w:t>
      </w:r>
    </w:p>
    <w:p w14:paraId="021D0E53" w14:textId="77777777" w:rsidR="00252224" w:rsidRPr="0026754A" w:rsidRDefault="00252224" w:rsidP="00252224">
      <w:pPr>
        <w:jc w:val="center"/>
        <w:rPr>
          <w:b/>
        </w:rPr>
      </w:pPr>
      <w:r w:rsidRPr="0026754A">
        <w:rPr>
          <w:b/>
          <w:snapToGrid w:val="0"/>
        </w:rPr>
        <w:t>“</w:t>
      </w:r>
      <w:r w:rsidRPr="0026754A">
        <w:rPr>
          <w:b/>
        </w:rPr>
        <w:t>&lt;norādīt iepirkuma procedūras nosaukumu un numuru&gt;”</w:t>
      </w:r>
    </w:p>
    <w:p w14:paraId="2FBB3F40" w14:textId="4D696BEC" w:rsidR="00252224" w:rsidRPr="0026754A" w:rsidRDefault="00252224" w:rsidP="00252224">
      <w:pPr>
        <w:jc w:val="center"/>
        <w:rPr>
          <w:b/>
          <w:snapToGrid w:val="0"/>
        </w:rPr>
      </w:pPr>
      <w:r w:rsidRPr="0026754A">
        <w:rPr>
          <w:b/>
          <w:snapToGrid w:val="0"/>
        </w:rPr>
        <w:t>iepirkuma identifikācijas Nr. ___________,</w:t>
      </w:r>
      <w:r w:rsidRPr="0026754A">
        <w:rPr>
          <w:b/>
          <w:bCs/>
          <w:snapToGrid w:val="0"/>
        </w:rPr>
        <w:t xml:space="preserve"> </w:t>
      </w:r>
    </w:p>
    <w:p w14:paraId="3D763D77" w14:textId="77777777" w:rsidR="00252224" w:rsidRPr="0026754A" w:rsidRDefault="00252224" w:rsidP="00252224">
      <w:pPr>
        <w:jc w:val="center"/>
        <w:rPr>
          <w:b/>
          <w:snapToGrid w:val="0"/>
        </w:rPr>
      </w:pPr>
      <w:r w:rsidRPr="0026754A">
        <w:rPr>
          <w:b/>
          <w:snapToGrid w:val="0"/>
        </w:rPr>
        <w:t>Neatvērt līdz  2018.gada ___ plkst.____</w:t>
      </w:r>
    </w:p>
    <w:p w14:paraId="7C20C615" w14:textId="77777777" w:rsidR="00252224" w:rsidRDefault="00252224" w:rsidP="00252224">
      <w:pPr>
        <w:jc w:val="center"/>
        <w:rPr>
          <w:b/>
          <w:snapToGrid w:val="0"/>
        </w:rPr>
      </w:pPr>
      <w:r w:rsidRPr="0026754A">
        <w:rPr>
          <w:b/>
          <w:snapToGrid w:val="0"/>
        </w:rPr>
        <w:t>&lt;Pretendenta nosaukums, juridiskā adrese un reģistrācijas numurs, kontaktpersona, tālrunis&gt;</w:t>
      </w:r>
    </w:p>
    <w:p w14:paraId="105C1B41" w14:textId="77777777" w:rsidR="00252224" w:rsidRPr="009278C6" w:rsidRDefault="00252224" w:rsidP="00252224">
      <w:pPr>
        <w:widowControl w:val="0"/>
        <w:jc w:val="center"/>
      </w:pPr>
      <w:r>
        <w:rPr>
          <w:bCs/>
          <w:snapToGrid w:val="0"/>
        </w:rPr>
        <w:t>Ja piedāvājumu iesniedz elektroniski, šo tekstu iekļauj elektroniskās vēstules pamattekstā.</w:t>
      </w:r>
    </w:p>
    <w:p w14:paraId="388E3766" w14:textId="77777777" w:rsidR="00252224" w:rsidRPr="0026754A" w:rsidRDefault="00252224" w:rsidP="00252224">
      <w:pPr>
        <w:jc w:val="center"/>
        <w:rPr>
          <w:b/>
          <w:snapToGrid w:val="0"/>
        </w:rPr>
      </w:pPr>
    </w:p>
    <w:p w14:paraId="42F01307" w14:textId="77777777" w:rsidR="00252224" w:rsidRPr="0026754A" w:rsidRDefault="00252224" w:rsidP="00252224">
      <w:pPr>
        <w:rPr>
          <w:snapToGrid w:val="0"/>
        </w:rPr>
      </w:pPr>
    </w:p>
    <w:p w14:paraId="0F16DE9E" w14:textId="77777777" w:rsidR="00252224" w:rsidRPr="0026754A" w:rsidRDefault="00252224" w:rsidP="00252224">
      <w:pPr>
        <w:pStyle w:val="List2"/>
        <w:numPr>
          <w:ilvl w:val="1"/>
          <w:numId w:val="1"/>
        </w:numPr>
        <w:rPr>
          <w:lang w:val="lv-LV"/>
        </w:rPr>
      </w:pPr>
      <w:r w:rsidRPr="0026754A">
        <w:rPr>
          <w:lang w:val="lv-LV"/>
        </w:rPr>
        <w:t>Piedāvājuma sākumā pēc titullapas jābūt piedāvājuma satura radītājam, aiz kura seko  visi pārējie piedāvājumā iekļaujamie dokumenti.</w:t>
      </w:r>
    </w:p>
    <w:p w14:paraId="7B671C86" w14:textId="77777777" w:rsidR="00252224" w:rsidRPr="0026754A" w:rsidRDefault="00252224" w:rsidP="00252224">
      <w:pPr>
        <w:pStyle w:val="List2"/>
        <w:numPr>
          <w:ilvl w:val="1"/>
          <w:numId w:val="1"/>
        </w:numPr>
        <w:rPr>
          <w:lang w:val="lv-LV"/>
        </w:rPr>
      </w:pPr>
      <w:r w:rsidRPr="0026754A">
        <w:rPr>
          <w:lang w:val="lv-LV"/>
        </w:rPr>
        <w:t>Piedāvājumā iekļautajiem dokumentiem, kā arī kopijām un tulkojumiem jābūt noformētiem atbilstoši spēkā esošo dokumentu izstrādāšanas un noformēšanas kārtību regulējošo normatīvo aktu prasībām.</w:t>
      </w:r>
    </w:p>
    <w:p w14:paraId="3DBE4BAC" w14:textId="77777777" w:rsidR="00252224" w:rsidRPr="0026754A" w:rsidRDefault="00252224" w:rsidP="00252224">
      <w:pPr>
        <w:pStyle w:val="List2"/>
        <w:numPr>
          <w:ilvl w:val="1"/>
          <w:numId w:val="1"/>
        </w:numPr>
        <w:rPr>
          <w:lang w:val="lv-LV"/>
        </w:rPr>
      </w:pPr>
      <w:r w:rsidRPr="0026754A">
        <w:rPr>
          <w:lang w:val="lv-LV"/>
        </w:rPr>
        <w:t xml:space="preserve">Visiem piedāvājumā iekļautajiem dokumentiem </w:t>
      </w:r>
      <w:r w:rsidRPr="00CC235E">
        <w:rPr>
          <w:b/>
          <w:lang w:val="lv-LV"/>
        </w:rPr>
        <w:t>(</w:t>
      </w:r>
      <w:r w:rsidRPr="00CC235E">
        <w:rPr>
          <w:b/>
          <w:i/>
          <w:lang w:val="lv-LV"/>
        </w:rPr>
        <w:t>izņemot piedāvājuma nodrošinājumu, ja tāds ir paredzēts</w:t>
      </w:r>
      <w:r w:rsidRPr="00CC235E">
        <w:rPr>
          <w:b/>
          <w:lang w:val="lv-LV"/>
        </w:rPr>
        <w:t>)</w:t>
      </w:r>
      <w:r w:rsidRPr="0026754A">
        <w:rPr>
          <w:lang w:val="lv-LV"/>
        </w:rPr>
        <w:t xml:space="preserve"> jābūt caurauklotiem un apzīmogotiem tā, lai to nebūtu iespējams atdalīt, visām lapām jābūt sanumurētām. Piedāvājuma nodrošinājums, ja tāds paredzēts,  iesniedzams kā atsevišķs dokuments.</w:t>
      </w:r>
    </w:p>
    <w:p w14:paraId="4869DD3A" w14:textId="77777777" w:rsidR="00252224" w:rsidRPr="0026754A" w:rsidRDefault="00252224" w:rsidP="00252224">
      <w:pPr>
        <w:pStyle w:val="List2"/>
        <w:numPr>
          <w:ilvl w:val="1"/>
          <w:numId w:val="1"/>
        </w:numPr>
        <w:rPr>
          <w:lang w:val="lv-LV"/>
        </w:rPr>
      </w:pPr>
      <w:r w:rsidRPr="0026754A">
        <w:rPr>
          <w:lang w:val="lv-LV"/>
        </w:rPr>
        <w:t>Pretendents iesniedz  parakstītu piedāvājumu. Piedāvājumu paraksta pretendenta amatpersona, kuras pārstāvības tiesības ir reģistrētas likumā noteiktajā kārtībā, jeb pilnvarotā persona, pievienojot attiecīgās pilnvaras oriģinālu.</w:t>
      </w:r>
    </w:p>
    <w:p w14:paraId="2058C873" w14:textId="77777777" w:rsidR="00252224" w:rsidRPr="0026754A" w:rsidRDefault="00252224" w:rsidP="00252224">
      <w:pPr>
        <w:pStyle w:val="List2"/>
        <w:numPr>
          <w:ilvl w:val="1"/>
          <w:numId w:val="1"/>
        </w:numPr>
        <w:rPr>
          <w:lang w:val="lv-LV"/>
        </w:rPr>
      </w:pPr>
      <w:r w:rsidRPr="0026754A">
        <w:rPr>
          <w:lang w:val="lv-LV"/>
        </w:rPr>
        <w:t>Pieteikums, apliecinājums un finanšu piedāvājums jāsagatavo saskaņā ar iepirkuma procedūras  nolikumam pievienotajām veidnēm.</w:t>
      </w:r>
    </w:p>
    <w:p w14:paraId="090E971B" w14:textId="77777777" w:rsidR="00252224" w:rsidRPr="0026754A" w:rsidRDefault="00252224" w:rsidP="00252224">
      <w:pPr>
        <w:pStyle w:val="List2"/>
        <w:numPr>
          <w:ilvl w:val="1"/>
          <w:numId w:val="1"/>
        </w:numPr>
        <w:ind w:left="851" w:hanging="425"/>
        <w:rPr>
          <w:lang w:val="lv-LV"/>
        </w:rPr>
      </w:pPr>
      <w:r w:rsidRPr="0026754A">
        <w:rPr>
          <w:lang w:val="lv-LV"/>
        </w:rPr>
        <w:t>Pretendentu iesniegtie dokumenti pēc iepirkuma pabeigšanas netiek atdoti atpakaļ (izņemot piedāvājuma nodrošinājumu, ja tāds paredzēts).</w:t>
      </w:r>
    </w:p>
    <w:p w14:paraId="65D8D638" w14:textId="48C9AB9F" w:rsidR="008E31D1" w:rsidRPr="0092778A" w:rsidRDefault="002726F4" w:rsidP="00252224">
      <w:pPr>
        <w:pStyle w:val="Heading1"/>
        <w:ind w:left="284"/>
      </w:pPr>
      <w:r w:rsidRPr="0092778A">
        <w:t>Prasības pretendentiem un iesniedzamie dokumenti</w:t>
      </w:r>
    </w:p>
    <w:p w14:paraId="65D8D639" w14:textId="59C12B4E" w:rsidR="008E31D1" w:rsidRDefault="008E31D1" w:rsidP="00E954C1">
      <w:pPr>
        <w:pStyle w:val="List2"/>
        <w:numPr>
          <w:ilvl w:val="1"/>
          <w:numId w:val="1"/>
        </w:numPr>
        <w:rPr>
          <w:lang w:val="lv-LV"/>
        </w:rPr>
      </w:pPr>
      <w:r w:rsidRPr="0092778A">
        <w:rPr>
          <w:lang w:val="lv-LV"/>
        </w:rPr>
        <w:t>Pretendentu kvalifikācijas prasības ir obligātas visiem pretendentiem, kas vēlas iegūt tiesības noslēgt līgumu.</w:t>
      </w:r>
    </w:p>
    <w:p w14:paraId="62A72E7E" w14:textId="77777777" w:rsidR="00B90858" w:rsidRPr="0092778A" w:rsidRDefault="00B90858" w:rsidP="00B90858">
      <w:pPr>
        <w:pStyle w:val="List2"/>
        <w:ind w:left="786" w:firstLine="0"/>
        <w:rPr>
          <w:lang w:val="lv-LV"/>
        </w:rPr>
      </w:pPr>
    </w:p>
    <w:tbl>
      <w:tblPr>
        <w:tblStyle w:val="TableGrid"/>
        <w:tblW w:w="0" w:type="auto"/>
        <w:tblInd w:w="502" w:type="dxa"/>
        <w:tblLook w:val="04A0" w:firstRow="1" w:lastRow="0" w:firstColumn="1" w:lastColumn="0" w:noHBand="0" w:noVBand="1"/>
      </w:tblPr>
      <w:tblGrid>
        <w:gridCol w:w="756"/>
        <w:gridCol w:w="3495"/>
        <w:gridCol w:w="4597"/>
      </w:tblGrid>
      <w:tr w:rsidR="002726F4" w:rsidRPr="0092778A" w14:paraId="239C6D86" w14:textId="77777777" w:rsidTr="002726F4">
        <w:tc>
          <w:tcPr>
            <w:tcW w:w="756" w:type="dxa"/>
            <w:vAlign w:val="center"/>
          </w:tcPr>
          <w:p w14:paraId="78E37495" w14:textId="77777777" w:rsidR="002726F4" w:rsidRPr="0092778A" w:rsidRDefault="002726F4" w:rsidP="002726F4">
            <w:pPr>
              <w:ind w:right="-58"/>
              <w:rPr>
                <w:b/>
              </w:rPr>
            </w:pPr>
            <w:r w:rsidRPr="0092778A">
              <w:rPr>
                <w:b/>
              </w:rPr>
              <w:t>Nr.</w:t>
            </w:r>
          </w:p>
          <w:p w14:paraId="27301CEC" w14:textId="48FC78B5" w:rsidR="002726F4" w:rsidRPr="0092778A" w:rsidRDefault="002726F4" w:rsidP="002726F4">
            <w:pPr>
              <w:pStyle w:val="List2"/>
              <w:ind w:left="0" w:firstLine="0"/>
              <w:rPr>
                <w:lang w:val="lv-LV"/>
              </w:rPr>
            </w:pPr>
            <w:proofErr w:type="spellStart"/>
            <w:r w:rsidRPr="0092778A">
              <w:rPr>
                <w:b/>
              </w:rPr>
              <w:t>p.k</w:t>
            </w:r>
            <w:proofErr w:type="spellEnd"/>
            <w:r w:rsidRPr="0092778A">
              <w:rPr>
                <w:b/>
              </w:rPr>
              <w:t>.</w:t>
            </w:r>
          </w:p>
        </w:tc>
        <w:tc>
          <w:tcPr>
            <w:tcW w:w="3495" w:type="dxa"/>
            <w:vAlign w:val="center"/>
          </w:tcPr>
          <w:p w14:paraId="18AF85E8" w14:textId="77777777" w:rsidR="002726F4" w:rsidRPr="0092778A" w:rsidRDefault="002726F4" w:rsidP="002726F4">
            <w:pPr>
              <w:ind w:right="-58"/>
              <w:rPr>
                <w:b/>
              </w:rPr>
            </w:pPr>
            <w:r w:rsidRPr="0092778A">
              <w:rPr>
                <w:b/>
              </w:rPr>
              <w:t xml:space="preserve">Prasības </w:t>
            </w:r>
          </w:p>
          <w:p w14:paraId="7BD244A0" w14:textId="77777777" w:rsidR="002726F4" w:rsidRPr="0092778A" w:rsidRDefault="002726F4" w:rsidP="002726F4">
            <w:pPr>
              <w:pStyle w:val="List2"/>
              <w:ind w:left="0" w:firstLine="0"/>
              <w:rPr>
                <w:lang w:val="lv-LV"/>
              </w:rPr>
            </w:pPr>
          </w:p>
        </w:tc>
        <w:tc>
          <w:tcPr>
            <w:tcW w:w="4597" w:type="dxa"/>
            <w:vAlign w:val="center"/>
          </w:tcPr>
          <w:p w14:paraId="4C9FA57C" w14:textId="20B0DA11" w:rsidR="002726F4" w:rsidRPr="0092778A" w:rsidRDefault="002726F4" w:rsidP="002726F4">
            <w:pPr>
              <w:pStyle w:val="List2"/>
              <w:ind w:left="0" w:firstLine="0"/>
              <w:rPr>
                <w:lang w:val="lv-LV"/>
              </w:rPr>
            </w:pPr>
            <w:r w:rsidRPr="0092778A">
              <w:rPr>
                <w:b/>
                <w:lang w:val="lv-LV"/>
              </w:rPr>
              <w:t>Iesniedzamā informācija, kas nepieciešama, lai Pretendentu novērtētu saskaņā ar minētajām prasībām:</w:t>
            </w:r>
          </w:p>
        </w:tc>
      </w:tr>
      <w:tr w:rsidR="002726F4" w:rsidRPr="0092778A" w14:paraId="09CC092F" w14:textId="77777777" w:rsidTr="002726F4">
        <w:tc>
          <w:tcPr>
            <w:tcW w:w="756" w:type="dxa"/>
          </w:tcPr>
          <w:p w14:paraId="43228199" w14:textId="5DE6B859" w:rsidR="002726F4" w:rsidRPr="0092778A" w:rsidRDefault="002726F4" w:rsidP="002726F4">
            <w:pPr>
              <w:pStyle w:val="List2"/>
              <w:ind w:left="0" w:firstLine="0"/>
              <w:jc w:val="center"/>
              <w:rPr>
                <w:lang w:val="lv-LV"/>
              </w:rPr>
            </w:pPr>
            <w:r w:rsidRPr="0092778A">
              <w:rPr>
                <w:lang w:val="lv-LV"/>
              </w:rPr>
              <w:t>6.1.1.</w:t>
            </w:r>
          </w:p>
        </w:tc>
        <w:tc>
          <w:tcPr>
            <w:tcW w:w="3495" w:type="dxa"/>
            <w:vAlign w:val="center"/>
          </w:tcPr>
          <w:p w14:paraId="1DD2B535" w14:textId="6C477209" w:rsidR="002726F4" w:rsidRPr="0092778A" w:rsidRDefault="002726F4" w:rsidP="002726F4">
            <w:pPr>
              <w:pStyle w:val="List2"/>
              <w:ind w:left="0" w:firstLine="0"/>
              <w:rPr>
                <w:lang w:val="lv-LV"/>
              </w:rPr>
            </w:pPr>
            <w:r w:rsidRPr="0092778A">
              <w:rPr>
                <w:lang w:val="lv-LV"/>
              </w:rPr>
              <w:t>Pretendents normatīvajos aktos noteiktajā kārtībā ir reģistrēts Latvijas Republikas (turpmāk – LR) Komercreģistrā vai līdzvērtīgā reģistrā ārvalstīs atbilstoši attiecīgās valsts normatīvo aktu prasībām.</w:t>
            </w:r>
          </w:p>
        </w:tc>
        <w:tc>
          <w:tcPr>
            <w:tcW w:w="4597" w:type="dxa"/>
            <w:vAlign w:val="center"/>
          </w:tcPr>
          <w:p w14:paraId="0BEEBB15" w14:textId="77777777" w:rsidR="002726F4" w:rsidRPr="0092778A" w:rsidRDefault="002726F4" w:rsidP="002726F4">
            <w:pPr>
              <w:ind w:right="-58"/>
            </w:pPr>
            <w:r w:rsidRPr="0092778A">
              <w:t>Reģistrācijas faktu par Latvijas Republikā reģistrēto pretendentu reģistrāciju atbilstoši normatīvo aktu prasībām, Pasūtītājs iegūs publiskās datubāzēs.</w:t>
            </w:r>
          </w:p>
          <w:p w14:paraId="377E77F0" w14:textId="608BD930" w:rsidR="002726F4" w:rsidRPr="0092778A" w:rsidRDefault="002726F4" w:rsidP="002726F4">
            <w:pPr>
              <w:pStyle w:val="List2"/>
              <w:ind w:left="0" w:firstLine="0"/>
              <w:rPr>
                <w:lang w:val="lv-LV"/>
              </w:rPr>
            </w:pPr>
            <w:r w:rsidRPr="0092778A">
              <w:rPr>
                <w:u w:val="single"/>
                <w:lang w:val="lv-LV"/>
              </w:rPr>
              <w:t>Ārvalstī reģistrētam pretendentam jāiesniedz kompetentas attiecīgās valsts institūcijas izsniegts dokuments (kopija), kas apliecina pretendenta reģistrāciju atbilstoši tās valsts normatīvo aktu prasībām.</w:t>
            </w:r>
          </w:p>
        </w:tc>
      </w:tr>
      <w:tr w:rsidR="002726F4" w:rsidRPr="0092778A" w14:paraId="6943D942" w14:textId="77777777" w:rsidTr="002726F4">
        <w:tc>
          <w:tcPr>
            <w:tcW w:w="756" w:type="dxa"/>
          </w:tcPr>
          <w:p w14:paraId="7388FF20" w14:textId="4F5ED72D" w:rsidR="002726F4" w:rsidRPr="0092778A" w:rsidRDefault="002726F4" w:rsidP="002726F4">
            <w:pPr>
              <w:pStyle w:val="List2"/>
              <w:ind w:left="0" w:firstLine="0"/>
              <w:rPr>
                <w:lang w:val="lv-LV"/>
              </w:rPr>
            </w:pPr>
            <w:r w:rsidRPr="0092778A">
              <w:rPr>
                <w:lang w:val="lv-LV"/>
              </w:rPr>
              <w:t>6.1.2.</w:t>
            </w:r>
          </w:p>
        </w:tc>
        <w:tc>
          <w:tcPr>
            <w:tcW w:w="3495" w:type="dxa"/>
            <w:vAlign w:val="center"/>
          </w:tcPr>
          <w:p w14:paraId="69B07186" w14:textId="7017E7FE" w:rsidR="002726F4" w:rsidRPr="0092778A" w:rsidRDefault="002726F4" w:rsidP="002726F4">
            <w:pPr>
              <w:pStyle w:val="List2"/>
              <w:ind w:left="0" w:firstLine="0"/>
              <w:rPr>
                <w:lang w:val="lv-LV"/>
              </w:rPr>
            </w:pPr>
            <w:r w:rsidRPr="0092778A">
              <w:rPr>
                <w:lang w:val="lv-LV"/>
              </w:rPr>
              <w:t>Attiecībā uz pretendentu nepastāv Sabiedrisko pakalpojumu sniedzēju iepirkumu likuma 48.panta pirmajā daļā minētie izslēgšanas nosacījumi.</w:t>
            </w:r>
          </w:p>
        </w:tc>
        <w:tc>
          <w:tcPr>
            <w:tcW w:w="4597" w:type="dxa"/>
            <w:vAlign w:val="center"/>
          </w:tcPr>
          <w:p w14:paraId="602BE825" w14:textId="77777777" w:rsidR="002726F4" w:rsidRPr="0092778A" w:rsidRDefault="002726F4" w:rsidP="002726F4">
            <w:r w:rsidRPr="0092778A">
              <w:t>Komisijai ir tiesības nepieprasīt minētās izziņas, ja tā pati ātri un sekmīgi var pārliecināties par izslēgšanas nosacījumu neesamību Elektronisko iepirkumu sistēmā (EIS).</w:t>
            </w:r>
          </w:p>
          <w:p w14:paraId="3100081C" w14:textId="77777777" w:rsidR="002726F4" w:rsidRPr="0092778A" w:rsidRDefault="002726F4" w:rsidP="002726F4">
            <w:pPr>
              <w:pStyle w:val="List2"/>
              <w:ind w:left="0" w:firstLine="0"/>
              <w:rPr>
                <w:lang w:val="lv-LV"/>
              </w:rPr>
            </w:pPr>
          </w:p>
        </w:tc>
      </w:tr>
      <w:tr w:rsidR="002726F4" w:rsidRPr="0092778A" w14:paraId="738F637D" w14:textId="77777777" w:rsidTr="002726F4">
        <w:tc>
          <w:tcPr>
            <w:tcW w:w="756" w:type="dxa"/>
          </w:tcPr>
          <w:p w14:paraId="6AF2B6EE" w14:textId="62656F84" w:rsidR="002726F4" w:rsidRPr="0092778A" w:rsidRDefault="002726F4" w:rsidP="002726F4">
            <w:pPr>
              <w:pStyle w:val="List2"/>
              <w:ind w:left="0" w:firstLine="0"/>
              <w:rPr>
                <w:lang w:val="lv-LV"/>
              </w:rPr>
            </w:pPr>
            <w:r w:rsidRPr="0092778A">
              <w:rPr>
                <w:lang w:val="lv-LV"/>
              </w:rPr>
              <w:t>6.1.3.</w:t>
            </w:r>
          </w:p>
        </w:tc>
        <w:tc>
          <w:tcPr>
            <w:tcW w:w="3495" w:type="dxa"/>
            <w:vAlign w:val="center"/>
          </w:tcPr>
          <w:p w14:paraId="7C60AF42" w14:textId="0F75AA70" w:rsidR="002726F4" w:rsidRPr="0092778A" w:rsidRDefault="002726F4" w:rsidP="002726F4">
            <w:pPr>
              <w:pStyle w:val="List2"/>
              <w:ind w:left="0" w:firstLine="0"/>
              <w:rPr>
                <w:lang w:val="lv-LV"/>
              </w:rPr>
            </w:pPr>
            <w:r w:rsidRPr="0092778A">
              <w:rPr>
                <w:lang w:val="lv-LV"/>
              </w:rPr>
              <w:t xml:space="preserve">Pretendenta pieteikums dalībai iepirkumā, kas apliecina Pretendenta apņemšanos piegādāt preces saskaņā ar nolikuma prasībām. </w:t>
            </w:r>
          </w:p>
        </w:tc>
        <w:tc>
          <w:tcPr>
            <w:tcW w:w="4597" w:type="dxa"/>
            <w:vAlign w:val="center"/>
          </w:tcPr>
          <w:p w14:paraId="24307F46" w14:textId="301839BE" w:rsidR="002726F4" w:rsidRPr="0092778A" w:rsidRDefault="002726F4" w:rsidP="002726F4">
            <w:pPr>
              <w:pStyle w:val="List2"/>
              <w:ind w:left="0" w:firstLine="0"/>
              <w:rPr>
                <w:lang w:val="lv-LV"/>
              </w:rPr>
            </w:pPr>
            <w:r w:rsidRPr="0092778A">
              <w:rPr>
                <w:lang w:val="lv-LV"/>
              </w:rPr>
              <w:t xml:space="preserve">Pieteikums jāsagatavo atbilstoši pievienotajai veidnei (2.pielikums). Pieteikumu paraksta </w:t>
            </w:r>
            <w:proofErr w:type="spellStart"/>
            <w:r w:rsidRPr="0092778A">
              <w:rPr>
                <w:lang w:val="lv-LV"/>
              </w:rPr>
              <w:t>paraksttiesīgā</w:t>
            </w:r>
            <w:proofErr w:type="spellEnd"/>
            <w:r w:rsidRPr="0092778A">
              <w:rPr>
                <w:lang w:val="lv-LV"/>
              </w:rPr>
              <w:t xml:space="preserve"> vai pilnvarotā persona. Ja pieteikumu paraksta pilnvarotā persona, </w:t>
            </w:r>
            <w:r w:rsidRPr="0092778A">
              <w:rPr>
                <w:lang w:val="lv-LV"/>
              </w:rPr>
              <w:lastRenderedPageBreak/>
              <w:t>pieteikumam jāpievieno pilnvaras oriģināl vai apliecināta kopija.</w:t>
            </w:r>
          </w:p>
        </w:tc>
      </w:tr>
      <w:tr w:rsidR="002726F4" w:rsidRPr="0092778A" w14:paraId="1355F7A4" w14:textId="77777777" w:rsidTr="002726F4">
        <w:tc>
          <w:tcPr>
            <w:tcW w:w="756" w:type="dxa"/>
          </w:tcPr>
          <w:p w14:paraId="5EE8A20D" w14:textId="086F4AC5" w:rsidR="002726F4" w:rsidRPr="0092778A" w:rsidRDefault="002726F4" w:rsidP="002726F4">
            <w:pPr>
              <w:pStyle w:val="List2"/>
              <w:ind w:left="0" w:firstLine="0"/>
              <w:rPr>
                <w:lang w:val="lv-LV"/>
              </w:rPr>
            </w:pPr>
            <w:r w:rsidRPr="0092778A">
              <w:rPr>
                <w:lang w:val="lv-LV"/>
              </w:rPr>
              <w:lastRenderedPageBreak/>
              <w:t>6.1.4.</w:t>
            </w:r>
          </w:p>
        </w:tc>
        <w:tc>
          <w:tcPr>
            <w:tcW w:w="3495" w:type="dxa"/>
            <w:vAlign w:val="center"/>
          </w:tcPr>
          <w:p w14:paraId="1D9DBF71" w14:textId="0395EA3A" w:rsidR="002726F4" w:rsidRPr="0092778A" w:rsidRDefault="002726F4" w:rsidP="002726F4">
            <w:pPr>
              <w:pStyle w:val="List2"/>
              <w:ind w:left="0" w:firstLine="0"/>
              <w:rPr>
                <w:lang w:val="lv-LV"/>
              </w:rPr>
            </w:pPr>
            <w:r w:rsidRPr="0092778A">
              <w:rPr>
                <w:lang w:val="lv-LV"/>
              </w:rPr>
              <w:t>Parakstīts tehniskais un finanšu piedāvājums.</w:t>
            </w:r>
          </w:p>
        </w:tc>
        <w:tc>
          <w:tcPr>
            <w:tcW w:w="4597" w:type="dxa"/>
            <w:vAlign w:val="center"/>
          </w:tcPr>
          <w:p w14:paraId="47C6090C" w14:textId="00A688EC" w:rsidR="002726F4" w:rsidRPr="0092778A" w:rsidRDefault="002726F4" w:rsidP="00061175">
            <w:r w:rsidRPr="0092778A">
              <w:t>Parakstīts Tehniskais un Finanšu piedāvājums saskaņā ar pasūtītāja izstrādātajām vadlīnijām un finanšu piedāvājuma veidni (</w:t>
            </w:r>
            <w:r w:rsidRPr="0092778A">
              <w:fldChar w:fldCharType="begin"/>
            </w:r>
            <w:r w:rsidRPr="0092778A">
              <w:instrText xml:space="preserve"> REF _Ref505244405 \r \h </w:instrText>
            </w:r>
            <w:r w:rsidR="0092778A" w:rsidRPr="0092778A">
              <w:instrText xml:space="preserve"> \* MERGEFORMAT </w:instrText>
            </w:r>
            <w:r w:rsidRPr="0092778A">
              <w:fldChar w:fldCharType="separate"/>
            </w:r>
            <w:r w:rsidR="00211001">
              <w:t>0</w:t>
            </w:r>
            <w:r w:rsidRPr="0092778A">
              <w:fldChar w:fldCharType="end"/>
            </w:r>
            <w:r w:rsidRPr="0092778A">
              <w:t xml:space="preserve">.pielikums), </w:t>
            </w:r>
            <w:r w:rsidR="00252224" w:rsidRPr="0026754A">
              <w:t xml:space="preserve">iesniedzams papīra formātā </w:t>
            </w:r>
            <w:r w:rsidR="00252224" w:rsidRPr="00DA676C">
              <w:t>vai ar drošu elektronisku parakstu elektroniski</w:t>
            </w:r>
            <w:r w:rsidR="00252224" w:rsidRPr="009826C0">
              <w:rPr>
                <w:color w:val="FF0000"/>
              </w:rPr>
              <w:t xml:space="preserve"> </w:t>
            </w:r>
            <w:r w:rsidR="00252224">
              <w:t>un Ex</w:t>
            </w:r>
            <w:r w:rsidR="00252224" w:rsidRPr="00CE3B9E">
              <w:t>c</w:t>
            </w:r>
            <w:r w:rsidR="00252224">
              <w:t xml:space="preserve">el formātā uz CD vai zibatmiņas. </w:t>
            </w:r>
            <w:r w:rsidR="00252224" w:rsidRPr="0026754A">
              <w:t xml:space="preserve"> </w:t>
            </w:r>
            <w:r w:rsidR="00252224" w:rsidRPr="00CC235E">
              <w:t>Piedāvājumu paraksta pretendenta vadītājs vai tā pilnvarota persona.</w:t>
            </w:r>
          </w:p>
        </w:tc>
      </w:tr>
      <w:tr w:rsidR="002726F4" w:rsidRPr="0092778A" w14:paraId="0F467FBE" w14:textId="77777777" w:rsidTr="002726F4">
        <w:tc>
          <w:tcPr>
            <w:tcW w:w="756" w:type="dxa"/>
          </w:tcPr>
          <w:p w14:paraId="6409FFBB" w14:textId="2CD58239" w:rsidR="002726F4" w:rsidRPr="0092778A" w:rsidRDefault="002726F4" w:rsidP="002726F4">
            <w:pPr>
              <w:pStyle w:val="List2"/>
              <w:ind w:left="0" w:firstLine="0"/>
              <w:rPr>
                <w:lang w:val="lv-LV"/>
              </w:rPr>
            </w:pPr>
            <w:r w:rsidRPr="0092778A">
              <w:rPr>
                <w:lang w:val="lv-LV"/>
              </w:rPr>
              <w:t>6.1.5.</w:t>
            </w:r>
          </w:p>
        </w:tc>
        <w:tc>
          <w:tcPr>
            <w:tcW w:w="3495" w:type="dxa"/>
          </w:tcPr>
          <w:p w14:paraId="6EA488C4" w14:textId="553C3998" w:rsidR="002726F4" w:rsidRPr="0092778A" w:rsidRDefault="001A1F6B" w:rsidP="002726F4">
            <w:pPr>
              <w:pStyle w:val="List2"/>
              <w:ind w:left="0" w:firstLine="0"/>
              <w:rPr>
                <w:lang w:val="lv-LV"/>
              </w:rPr>
            </w:pPr>
            <w:r w:rsidRPr="0092778A">
              <w:rPr>
                <w:lang w:val="lv-LV"/>
              </w:rPr>
              <w:t>Dokumenti, kas apliecina piedāvātās preces atbilstību iepirkuma procedūras tehniskajai specifikācijai</w:t>
            </w:r>
          </w:p>
        </w:tc>
        <w:tc>
          <w:tcPr>
            <w:tcW w:w="4597" w:type="dxa"/>
          </w:tcPr>
          <w:p w14:paraId="391FAD42" w14:textId="6BDB4839" w:rsidR="002726F4" w:rsidRPr="0092778A" w:rsidRDefault="00061175" w:rsidP="002726F4">
            <w:pPr>
              <w:pStyle w:val="List2"/>
              <w:ind w:left="0" w:firstLine="0"/>
              <w:rPr>
                <w:lang w:val="lv-LV"/>
              </w:rPr>
            </w:pPr>
            <w:r w:rsidRPr="0092778A">
              <w:rPr>
                <w:szCs w:val="22"/>
                <w:lang w:val="lv-LV"/>
              </w:rPr>
              <w:t>Jāpievieno attiecīgu atbilstības deklarāciju vai sertifikātu,</w:t>
            </w:r>
            <w:r w:rsidR="001A1F6B" w:rsidRPr="0092778A">
              <w:rPr>
                <w:szCs w:val="22"/>
                <w:lang w:val="lv-LV"/>
              </w:rPr>
              <w:t xml:space="preserve"> vai cit</w:t>
            </w:r>
            <w:r w:rsidRPr="0092778A">
              <w:rPr>
                <w:szCs w:val="22"/>
                <w:lang w:val="lv-LV"/>
              </w:rPr>
              <w:t>u</w:t>
            </w:r>
            <w:r w:rsidR="001A1F6B" w:rsidRPr="0092778A">
              <w:rPr>
                <w:szCs w:val="22"/>
                <w:lang w:val="lv-LV"/>
              </w:rPr>
              <w:t xml:space="preserve"> piedāvāto preču ražotāju dokument</w:t>
            </w:r>
            <w:r w:rsidRPr="0092778A">
              <w:rPr>
                <w:szCs w:val="22"/>
                <w:lang w:val="lv-LV"/>
              </w:rPr>
              <w:t>u</w:t>
            </w:r>
            <w:r w:rsidR="001A1F6B" w:rsidRPr="0092778A">
              <w:rPr>
                <w:szCs w:val="22"/>
                <w:lang w:val="lv-LV"/>
              </w:rPr>
              <w:t>.</w:t>
            </w:r>
          </w:p>
        </w:tc>
      </w:tr>
      <w:tr w:rsidR="002726F4" w:rsidRPr="0092778A" w14:paraId="60C068AD" w14:textId="77777777" w:rsidTr="002726F4">
        <w:tc>
          <w:tcPr>
            <w:tcW w:w="756" w:type="dxa"/>
          </w:tcPr>
          <w:p w14:paraId="1E9F496F" w14:textId="70E60310" w:rsidR="002726F4" w:rsidRPr="0092778A" w:rsidRDefault="002726F4" w:rsidP="002726F4">
            <w:pPr>
              <w:pStyle w:val="List2"/>
              <w:ind w:left="0" w:firstLine="0"/>
              <w:rPr>
                <w:lang w:val="lv-LV"/>
              </w:rPr>
            </w:pPr>
            <w:r w:rsidRPr="0092778A">
              <w:rPr>
                <w:lang w:val="lv-LV"/>
              </w:rPr>
              <w:t>6.1.6.</w:t>
            </w:r>
          </w:p>
        </w:tc>
        <w:tc>
          <w:tcPr>
            <w:tcW w:w="3495" w:type="dxa"/>
          </w:tcPr>
          <w:p w14:paraId="5FD0DDA5" w14:textId="3D718712" w:rsidR="002726F4" w:rsidRPr="0092778A" w:rsidRDefault="00ED2E04" w:rsidP="002726F4">
            <w:pPr>
              <w:pStyle w:val="List2"/>
              <w:ind w:left="0" w:firstLine="0"/>
              <w:rPr>
                <w:lang w:val="lv-LV"/>
              </w:rPr>
            </w:pPr>
            <w:r w:rsidRPr="0092778A">
              <w:rPr>
                <w:lang w:val="lv-LV"/>
              </w:rPr>
              <w:t>Dokuments, kas apliecina pretendenta parakst</w:t>
            </w:r>
            <w:r w:rsidR="00B005BF" w:rsidRPr="0092778A">
              <w:rPr>
                <w:lang w:val="lv-LV"/>
              </w:rPr>
              <w:t xml:space="preserve">a </w:t>
            </w:r>
            <w:r w:rsidRPr="0092778A">
              <w:rPr>
                <w:lang w:val="lv-LV"/>
              </w:rPr>
              <w:t xml:space="preserve">tiesības un tā tiesības pārstāvēt iepirkumos. </w:t>
            </w:r>
          </w:p>
        </w:tc>
        <w:tc>
          <w:tcPr>
            <w:tcW w:w="4597" w:type="dxa"/>
          </w:tcPr>
          <w:p w14:paraId="444D7B24" w14:textId="77777777" w:rsidR="001A1F6B" w:rsidRPr="0092778A" w:rsidRDefault="001A1F6B" w:rsidP="001A1F6B">
            <w:pPr>
              <w:pStyle w:val="List2"/>
              <w:ind w:left="0" w:firstLine="0"/>
              <w:rPr>
                <w:lang w:val="lv-LV"/>
              </w:rPr>
            </w:pPr>
            <w:r w:rsidRPr="0092778A">
              <w:rPr>
                <w:lang w:val="lv-LV"/>
              </w:rPr>
              <w:t>Uzņēmumu reģistra izsniegts dokuments ar norādi uz pretendenta piedāvājumu (pilnvaru) parakstījušās personas tiesībām pārstāvēt pretendentu, pilnvaras oriģināls, ja pretendenta piedāvājumu paraksta pilnvarota persona.</w:t>
            </w:r>
          </w:p>
          <w:p w14:paraId="6AD3F73A" w14:textId="77777777" w:rsidR="002726F4" w:rsidRPr="0092778A" w:rsidRDefault="002726F4" w:rsidP="002726F4">
            <w:pPr>
              <w:pStyle w:val="List2"/>
              <w:ind w:left="0" w:firstLine="0"/>
              <w:rPr>
                <w:lang w:val="lv-LV"/>
              </w:rPr>
            </w:pPr>
          </w:p>
        </w:tc>
      </w:tr>
    </w:tbl>
    <w:p w14:paraId="09281132" w14:textId="77777777" w:rsidR="002726F4" w:rsidRPr="0092778A" w:rsidRDefault="002726F4" w:rsidP="002726F4">
      <w:pPr>
        <w:pStyle w:val="List2"/>
        <w:ind w:left="502" w:firstLine="0"/>
        <w:rPr>
          <w:lang w:val="lv-LV"/>
        </w:rPr>
      </w:pPr>
    </w:p>
    <w:p w14:paraId="51B6D4FB" w14:textId="77777777" w:rsidR="00944132" w:rsidRPr="0092778A" w:rsidRDefault="00BA08B6" w:rsidP="00E954C1">
      <w:pPr>
        <w:pStyle w:val="Heading1"/>
      </w:pPr>
      <w:r w:rsidRPr="0092778A">
        <w:t>Iepirkuma līgums</w:t>
      </w:r>
    </w:p>
    <w:p w14:paraId="65D8D654" w14:textId="1FBD0F81" w:rsidR="00F110A0" w:rsidRPr="0092778A" w:rsidRDefault="00944132" w:rsidP="00E954C1">
      <w:pPr>
        <w:pStyle w:val="List2"/>
        <w:numPr>
          <w:ilvl w:val="1"/>
          <w:numId w:val="1"/>
        </w:numPr>
        <w:rPr>
          <w:lang w:val="lv-LV"/>
        </w:rPr>
      </w:pPr>
      <w:r w:rsidRPr="0092778A">
        <w:rPr>
          <w:lang w:val="lv-LV"/>
        </w:rPr>
        <w:t xml:space="preserve">Iepirkuma rezultātā </w:t>
      </w:r>
      <w:r w:rsidR="00E81952" w:rsidRPr="0092778A">
        <w:rPr>
          <w:lang w:val="lv-LV"/>
        </w:rPr>
        <w:t xml:space="preserve">Pasūtītājs izvēlas piegādātāju, kurš piedāvāja </w:t>
      </w:r>
      <w:r w:rsidR="00850BDD" w:rsidRPr="0092778A">
        <w:rPr>
          <w:lang w:val="lv-LV"/>
        </w:rPr>
        <w:t>iepirkum</w:t>
      </w:r>
      <w:r w:rsidR="00ED2E04" w:rsidRPr="0092778A">
        <w:rPr>
          <w:lang w:val="lv-LV"/>
        </w:rPr>
        <w:t xml:space="preserve">a ietvaros </w:t>
      </w:r>
      <w:r w:rsidR="00E81952" w:rsidRPr="0092778A">
        <w:rPr>
          <w:lang w:val="lv-LV"/>
        </w:rPr>
        <w:t xml:space="preserve">viszemāko cenu, ja viņa tehniskais piedāvājums atzīts par atbilstošu. </w:t>
      </w:r>
      <w:r w:rsidR="00ED2E04" w:rsidRPr="0092778A">
        <w:rPr>
          <w:lang w:val="lv-LV"/>
        </w:rPr>
        <w:t xml:space="preserve">Iepirkuma rezultātā paredzēts </w:t>
      </w:r>
      <w:r w:rsidRPr="0092778A">
        <w:rPr>
          <w:lang w:val="lv-LV"/>
        </w:rPr>
        <w:t>noslēgt iepirkuma līgumu saskaņā ar tā projektu, kurš pievienots nolikuma</w:t>
      </w:r>
      <w:r w:rsidR="00850BDD" w:rsidRPr="0092778A">
        <w:rPr>
          <w:lang w:val="lv-LV"/>
        </w:rPr>
        <w:t xml:space="preserve"> </w:t>
      </w:r>
      <w:r w:rsidR="00001611" w:rsidRPr="0092778A">
        <w:rPr>
          <w:lang w:val="lv-LV"/>
        </w:rPr>
        <w:t>4</w:t>
      </w:r>
      <w:r w:rsidR="00850BDD" w:rsidRPr="0092778A">
        <w:rPr>
          <w:lang w:val="lv-LV"/>
        </w:rPr>
        <w:t>.pielikumā</w:t>
      </w:r>
      <w:r w:rsidR="00E81952" w:rsidRPr="0092778A">
        <w:rPr>
          <w:lang w:val="lv-LV"/>
        </w:rPr>
        <w:t>,</w:t>
      </w:r>
      <w:r w:rsidRPr="0092778A">
        <w:rPr>
          <w:lang w:val="lv-LV"/>
        </w:rPr>
        <w:t xml:space="preserve"> ar pretendentu, kurš būs piedāvājis viszemāko cenu</w:t>
      </w:r>
      <w:r w:rsidR="00ED2E04" w:rsidRPr="0092778A">
        <w:rPr>
          <w:lang w:val="lv-LV"/>
        </w:rPr>
        <w:t>.</w:t>
      </w:r>
      <w:r w:rsidRPr="0092778A">
        <w:rPr>
          <w:lang w:val="lv-LV"/>
        </w:rPr>
        <w:t xml:space="preserve"> </w:t>
      </w:r>
    </w:p>
    <w:p w14:paraId="27E01EF9" w14:textId="1B1DA222" w:rsidR="003E65B5" w:rsidRPr="0092778A" w:rsidRDefault="00F110A0" w:rsidP="00E954C1">
      <w:pPr>
        <w:pStyle w:val="List2"/>
        <w:numPr>
          <w:ilvl w:val="1"/>
          <w:numId w:val="1"/>
        </w:numPr>
        <w:rPr>
          <w:lang w:val="lv-LV"/>
        </w:rPr>
      </w:pPr>
      <w:r w:rsidRPr="0092778A">
        <w:rPr>
          <w:lang w:val="lv-LV"/>
        </w:rPr>
        <w:t>Iepirkuma līgums tiks slēgts starp Pasūtītāju un uzvarētāj</w:t>
      </w:r>
      <w:r w:rsidR="001A1F6B" w:rsidRPr="0092778A">
        <w:rPr>
          <w:lang w:val="lv-LV"/>
        </w:rPr>
        <w:t>u</w:t>
      </w:r>
      <w:r w:rsidR="00277A90" w:rsidRPr="0092778A">
        <w:rPr>
          <w:lang w:val="lv-LV"/>
        </w:rPr>
        <w:t xml:space="preserve"> </w:t>
      </w:r>
      <w:r w:rsidRPr="0092778A">
        <w:rPr>
          <w:lang w:val="lv-LV"/>
        </w:rPr>
        <w:t xml:space="preserve">iepirkuma </w:t>
      </w:r>
      <w:r w:rsidR="00D246A2" w:rsidRPr="0092778A">
        <w:rPr>
          <w:lang w:val="lv-LV"/>
        </w:rPr>
        <w:t xml:space="preserve">procedūras </w:t>
      </w:r>
      <w:r w:rsidR="001563DD" w:rsidRPr="0092778A">
        <w:rPr>
          <w:lang w:val="lv-LV"/>
        </w:rPr>
        <w:t>rezultātā</w:t>
      </w:r>
      <w:r w:rsidRPr="0092778A">
        <w:rPr>
          <w:lang w:val="lv-LV"/>
        </w:rPr>
        <w:t>. Aprēķinot piedāvājuma cenu un slēdzot iepirkuma līgumu, pretendents ņem vērā iepirkuma līguma projektā ietvertos nosacījumus (</w:t>
      </w:r>
      <w:r w:rsidR="00001611" w:rsidRPr="0092778A">
        <w:rPr>
          <w:lang w:val="lv-LV"/>
        </w:rPr>
        <w:t>4</w:t>
      </w:r>
      <w:r w:rsidR="00850BDD" w:rsidRPr="0092778A">
        <w:rPr>
          <w:lang w:val="lv-LV"/>
        </w:rPr>
        <w:t>.pielikums</w:t>
      </w:r>
      <w:r w:rsidRPr="0092778A">
        <w:rPr>
          <w:lang w:val="lv-LV"/>
        </w:rPr>
        <w:t>). Noslēdzamā iepirkuma līguma noteikumi un pamatprasības izstrādāti, pamatojoties uz šīs iepirkuma procedūras doku</w:t>
      </w:r>
      <w:r w:rsidR="00944132" w:rsidRPr="0092778A">
        <w:rPr>
          <w:lang w:val="lv-LV"/>
        </w:rPr>
        <w:t>mentācijā norādīto informāciju.</w:t>
      </w:r>
    </w:p>
    <w:p w14:paraId="44254A21" w14:textId="7D7AC34C" w:rsidR="003E65B5" w:rsidRPr="0092778A" w:rsidRDefault="003E65B5" w:rsidP="00E954C1">
      <w:pPr>
        <w:pStyle w:val="List2"/>
        <w:numPr>
          <w:ilvl w:val="1"/>
          <w:numId w:val="1"/>
        </w:numPr>
        <w:rPr>
          <w:lang w:val="lv-LV"/>
        </w:rPr>
      </w:pPr>
      <w:r w:rsidRPr="0092778A">
        <w:rPr>
          <w:lang w:val="lv-LV"/>
        </w:rPr>
        <w:t>Ja pretendents ir gatavs parakstīt līgumu ar drošu elektronisko parakstu, tas piedāvājumam pievieno par to brīvā formā sastādīto apliecinājumu.</w:t>
      </w:r>
    </w:p>
    <w:p w14:paraId="557551D5" w14:textId="65E3F676" w:rsidR="009A69F1" w:rsidRPr="0092778A" w:rsidRDefault="008E31D1" w:rsidP="00537024">
      <w:pPr>
        <w:pStyle w:val="Heading1"/>
      </w:pPr>
      <w:r w:rsidRPr="0092778A">
        <w:t>Piedāvājuma vērtēšana un izvēle</w:t>
      </w:r>
      <w:bookmarkStart w:id="3" w:name="_Toc61422145"/>
    </w:p>
    <w:p w14:paraId="383CC70A" w14:textId="0C6E9346" w:rsidR="00FD3EC8" w:rsidRPr="0092778A" w:rsidRDefault="009A69F1" w:rsidP="00E954C1">
      <w:pPr>
        <w:pStyle w:val="List2"/>
        <w:numPr>
          <w:ilvl w:val="1"/>
          <w:numId w:val="1"/>
        </w:numPr>
        <w:rPr>
          <w:lang w:val="lv-LV"/>
        </w:rPr>
      </w:pPr>
      <w:r w:rsidRPr="0092778A">
        <w:rPr>
          <w:lang w:val="lv-LV"/>
        </w:rPr>
        <w:t xml:space="preserve">Pēc piedāvājumu atvēršanas Iepirkumu komisija slēgtā sēdē veic piedāvājumu vērtēšanu. </w:t>
      </w:r>
    </w:p>
    <w:p w14:paraId="61EE7FCE" w14:textId="698FEF8A" w:rsidR="00D82DD7" w:rsidRPr="0092778A" w:rsidRDefault="009A69F1" w:rsidP="00E954C1">
      <w:pPr>
        <w:pStyle w:val="List2"/>
        <w:numPr>
          <w:ilvl w:val="1"/>
          <w:numId w:val="1"/>
        </w:numPr>
        <w:rPr>
          <w:lang w:val="lv-LV"/>
        </w:rPr>
      </w:pPr>
      <w:r w:rsidRPr="0092778A">
        <w:rPr>
          <w:lang w:val="lv-LV"/>
        </w:rPr>
        <w:t xml:space="preserve">Piedāvājumu vērtēšanas laikā komisija pārbauda pretendentu atbilstību noteiktajām pretendentu kvalifikācijas prasībām, kā arī pārbauda piedāvājuma atbilstību nolikuma prasībām. Vērtējot pretendenta piedāvājumu, </w:t>
      </w:r>
      <w:r w:rsidR="00BE4CE5" w:rsidRPr="0092778A">
        <w:rPr>
          <w:lang w:val="lv-LV"/>
        </w:rPr>
        <w:t>P</w:t>
      </w:r>
      <w:r w:rsidRPr="0092778A">
        <w:rPr>
          <w:lang w:val="lv-LV"/>
        </w:rPr>
        <w:t>asūtītājs pārbauda tajā esošas informācijas atbilstību pasūtītāja izvirzītajām prasībām. Neatbilstoši piedāvājumi tiek noraidīti.</w:t>
      </w:r>
    </w:p>
    <w:p w14:paraId="2B075DE1" w14:textId="2DAAABA8" w:rsidR="00D82DD7" w:rsidRPr="0092778A" w:rsidRDefault="009A69F1" w:rsidP="00E954C1">
      <w:pPr>
        <w:pStyle w:val="List2"/>
        <w:numPr>
          <w:ilvl w:val="1"/>
          <w:numId w:val="1"/>
        </w:numPr>
        <w:rPr>
          <w:lang w:val="lv-LV"/>
        </w:rPr>
      </w:pPr>
      <w:r w:rsidRPr="0092778A">
        <w:rPr>
          <w:lang w:val="lv-LV"/>
        </w:rPr>
        <w:t xml:space="preserve">Pretendentu piedāvājumu pārbaudes laikā komisija noskaidro pretendenta kompetenci un atbilstību </w:t>
      </w:r>
      <w:r w:rsidR="00BE4CE5" w:rsidRPr="0092778A">
        <w:rPr>
          <w:lang w:val="lv-LV"/>
        </w:rPr>
        <w:t>P</w:t>
      </w:r>
      <w:r w:rsidRPr="0092778A">
        <w:rPr>
          <w:lang w:val="lv-LV"/>
        </w:rPr>
        <w:t xml:space="preserve">asūtītāja prasībām pēc dokumentiem, kas pretendentam jāiesniedz saskaņā ar šī nolikuma prasībām, kā arī no publiskajā apritē esošās </w:t>
      </w:r>
      <w:r w:rsidR="00BE4CE5" w:rsidRPr="0092778A">
        <w:rPr>
          <w:lang w:val="lv-LV"/>
        </w:rPr>
        <w:t>P</w:t>
      </w:r>
      <w:r w:rsidRPr="0092778A">
        <w:rPr>
          <w:lang w:val="lv-LV"/>
        </w:rPr>
        <w:t>asūtītāja iegūtās informācijas.</w:t>
      </w:r>
    </w:p>
    <w:p w14:paraId="3A15A424" w14:textId="0BD9FC6E" w:rsidR="00D82DD7" w:rsidRPr="0092778A" w:rsidRDefault="009A69F1" w:rsidP="00E954C1">
      <w:pPr>
        <w:pStyle w:val="List2"/>
        <w:numPr>
          <w:ilvl w:val="1"/>
          <w:numId w:val="1"/>
        </w:numPr>
        <w:rPr>
          <w:lang w:val="lv-LV"/>
        </w:rPr>
      </w:pPr>
      <w:r w:rsidRPr="0092778A">
        <w:rPr>
          <w:lang w:val="lv-LV"/>
        </w:rPr>
        <w:lastRenderedPageBreak/>
        <w:t xml:space="preserve">Ja pretendenta piedāvājums neatbilst kādai </w:t>
      </w:r>
      <w:r w:rsidR="00BE4CE5" w:rsidRPr="0092778A">
        <w:rPr>
          <w:lang w:val="lv-LV"/>
        </w:rPr>
        <w:t>P</w:t>
      </w:r>
      <w:r w:rsidRPr="0092778A">
        <w:rPr>
          <w:lang w:val="lv-LV"/>
        </w:rPr>
        <w:t>asūtītāja izvirzītajai prasībai, komisija tā piedāvājumu tālāk neizskata un pretendentu izslēdz no turpmākās dalības iepirkumā.</w:t>
      </w:r>
    </w:p>
    <w:p w14:paraId="188C6145" w14:textId="77777777" w:rsidR="00D82DD7" w:rsidRPr="0092778A" w:rsidRDefault="009A69F1" w:rsidP="00E954C1">
      <w:pPr>
        <w:pStyle w:val="List2"/>
        <w:numPr>
          <w:ilvl w:val="1"/>
          <w:numId w:val="1"/>
        </w:numPr>
        <w:rPr>
          <w:lang w:val="lv-LV"/>
        </w:rPr>
      </w:pPr>
      <w:r w:rsidRPr="0092778A">
        <w:rPr>
          <w:lang w:val="lv-LV"/>
        </w:rPr>
        <w:t>Ja pretendenta piedāvājums skaidri, viennozīmīgi un nepārprotami neatspoguļo izvirzīto prasību izpildi, komisija šo piedāvājumu noraida un tālāk neizskata.</w:t>
      </w:r>
    </w:p>
    <w:p w14:paraId="23D28AA3" w14:textId="77777777" w:rsidR="00D82DD7" w:rsidRPr="0092778A" w:rsidRDefault="009A69F1" w:rsidP="00E954C1">
      <w:pPr>
        <w:pStyle w:val="List2"/>
        <w:numPr>
          <w:ilvl w:val="1"/>
          <w:numId w:val="1"/>
        </w:numPr>
        <w:rPr>
          <w:lang w:val="lv-LV"/>
        </w:rPr>
      </w:pPr>
      <w:r w:rsidRPr="0092778A">
        <w:rPr>
          <w:lang w:val="lv-LV"/>
        </w:rPr>
        <w:t>Piedāvājumu vērtēšanas laikā komisija pārbauda, vai piedāvājumos nav aritmētisko kļūdu. Ja kļūdas tiek konstatētas, komisija tās izlabo.</w:t>
      </w:r>
    </w:p>
    <w:p w14:paraId="5195E0BA" w14:textId="33553720" w:rsidR="004D7BDA" w:rsidRPr="0092778A" w:rsidRDefault="00C036A2" w:rsidP="00E954C1">
      <w:pPr>
        <w:pStyle w:val="List2"/>
        <w:numPr>
          <w:ilvl w:val="1"/>
          <w:numId w:val="1"/>
        </w:numPr>
        <w:rPr>
          <w:lang w:val="lv-LV"/>
        </w:rPr>
      </w:pPr>
      <w:r w:rsidRPr="0092778A">
        <w:rPr>
          <w:lang w:val="lv-LV"/>
        </w:rPr>
        <w:t>Pasūtītājs izvēlas piedāvājumu ar finanšu piedāvājumā norādīto viszemāko cenu (EUR bez PVN) no piedāvājumiem, kas atbilst Nolikuma un Tehniskās specifikācijas izvirzītajām prasībām</w:t>
      </w:r>
      <w:r w:rsidR="009A69F1" w:rsidRPr="0092778A">
        <w:rPr>
          <w:lang w:val="lv-LV"/>
        </w:rPr>
        <w:t>.</w:t>
      </w:r>
    </w:p>
    <w:p w14:paraId="65D8D660" w14:textId="77777777" w:rsidR="008E31D1" w:rsidRPr="0092778A" w:rsidRDefault="008E31D1" w:rsidP="00E954C1">
      <w:pPr>
        <w:pStyle w:val="Heading1"/>
      </w:pPr>
      <w:bookmarkStart w:id="4" w:name="_Toc90952314"/>
      <w:bookmarkStart w:id="5" w:name="_Toc84670151"/>
      <w:bookmarkStart w:id="6" w:name="_Toc84670065"/>
      <w:bookmarkStart w:id="7" w:name="_Toc84670047"/>
      <w:bookmarkStart w:id="8" w:name="_Toc84669325"/>
      <w:bookmarkStart w:id="9" w:name="_Toc84669275"/>
      <w:bookmarkStart w:id="10" w:name="_Toc84669161"/>
      <w:bookmarkStart w:id="11" w:name="_Toc59188047"/>
      <w:bookmarkStart w:id="12" w:name="_Toc26600584"/>
      <w:bookmarkEnd w:id="3"/>
      <w:r w:rsidRPr="0092778A">
        <w:t>Pretendenta pienākumi un tiesības:</w:t>
      </w:r>
    </w:p>
    <w:p w14:paraId="65D8D661" w14:textId="77777777" w:rsidR="008E31D1" w:rsidRPr="0092778A" w:rsidRDefault="008E31D1" w:rsidP="00E954C1">
      <w:pPr>
        <w:pStyle w:val="List2"/>
        <w:numPr>
          <w:ilvl w:val="1"/>
          <w:numId w:val="1"/>
        </w:numPr>
        <w:rPr>
          <w:lang w:val="lv-LV"/>
        </w:rPr>
      </w:pPr>
      <w:r w:rsidRPr="0092778A">
        <w:rPr>
          <w:lang w:val="lv-LV"/>
        </w:rPr>
        <w:t>Pienākums iepirkuma komisijas noteiktajā termiņā sniegt atbildes uz iepirkuma komisijas pieprasījumiem.</w:t>
      </w:r>
    </w:p>
    <w:p w14:paraId="65D8D662" w14:textId="77777777" w:rsidR="008E31D1" w:rsidRPr="0092778A" w:rsidRDefault="008E31D1" w:rsidP="00E954C1">
      <w:pPr>
        <w:pStyle w:val="List2"/>
        <w:numPr>
          <w:ilvl w:val="1"/>
          <w:numId w:val="1"/>
        </w:numPr>
        <w:rPr>
          <w:lang w:val="lv-LV"/>
        </w:rPr>
      </w:pPr>
      <w:r w:rsidRPr="0092778A">
        <w:rPr>
          <w:lang w:val="lv-LV"/>
        </w:rPr>
        <w:t>Pienākums segt visas un jebkuras izmaksas, kas saistītas ar piedāvājumu sagatavošanu un iesniegšanu neatkarīgi no iepirkuma rezultāta.</w:t>
      </w:r>
    </w:p>
    <w:p w14:paraId="65D8D663" w14:textId="77777777" w:rsidR="008E31D1" w:rsidRPr="0092778A" w:rsidRDefault="008E31D1" w:rsidP="00E954C1">
      <w:pPr>
        <w:pStyle w:val="List2"/>
        <w:numPr>
          <w:ilvl w:val="1"/>
          <w:numId w:val="1"/>
        </w:numPr>
        <w:rPr>
          <w:lang w:val="lv-LV"/>
        </w:rPr>
      </w:pPr>
      <w:r w:rsidRPr="0092778A">
        <w:rPr>
          <w:lang w:val="lv-LV"/>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65D8D664" w14:textId="77777777" w:rsidR="008E31D1" w:rsidRPr="0092778A" w:rsidRDefault="008E31D1" w:rsidP="00E954C1">
      <w:pPr>
        <w:pStyle w:val="List2"/>
        <w:numPr>
          <w:ilvl w:val="1"/>
          <w:numId w:val="1"/>
        </w:numPr>
        <w:rPr>
          <w:lang w:val="lv-LV"/>
        </w:rPr>
      </w:pPr>
      <w:r w:rsidRPr="0092778A">
        <w:rPr>
          <w:lang w:val="lv-LV"/>
        </w:rPr>
        <w:t>Tiesības ne vēlāk kā 6 (sešas) darba dienas pirms piedāvājumu iesniegšanas termiņa beigām pieprasīt iepirkuma komisijai papildus informāciju par iepirkuma procedūras norises kārtību un iepirkuma priekšmetu.</w:t>
      </w:r>
    </w:p>
    <w:p w14:paraId="65D8D667" w14:textId="27CAACFE" w:rsidR="00F110A0" w:rsidRPr="0092778A" w:rsidRDefault="008E31D1" w:rsidP="00E954C1">
      <w:pPr>
        <w:pStyle w:val="List2"/>
        <w:numPr>
          <w:ilvl w:val="1"/>
          <w:numId w:val="1"/>
        </w:numPr>
        <w:rPr>
          <w:lang w:val="lv-LV"/>
        </w:rPr>
      </w:pPr>
      <w:r w:rsidRPr="0092778A">
        <w:rPr>
          <w:lang w:val="lv-LV"/>
        </w:rPr>
        <w:t xml:space="preserve">Tiesības apstrīdēt iepirkuma komisijas lēmumu par </w:t>
      </w:r>
      <w:r w:rsidR="00BE4CE5" w:rsidRPr="0092778A">
        <w:rPr>
          <w:lang w:val="lv-LV"/>
        </w:rPr>
        <w:t>iepirkuma</w:t>
      </w:r>
      <w:r w:rsidRPr="0092778A">
        <w:rPr>
          <w:lang w:val="lv-LV"/>
        </w:rPr>
        <w:t xml:space="preserve"> līguma slēgšanas tiesību piešķiršanu, sūdzību nosūtot SIA “Daugavpils ūdens” </w:t>
      </w:r>
      <w:r w:rsidR="00466D4D" w:rsidRPr="0092778A">
        <w:rPr>
          <w:lang w:val="lv-LV"/>
        </w:rPr>
        <w:t>5</w:t>
      </w:r>
      <w:r w:rsidRPr="0092778A">
        <w:rPr>
          <w:lang w:val="lv-LV"/>
        </w:rPr>
        <w:t xml:space="preserve"> dienu laikā no lēmuma publicēšanas dienas SIA “Daugavpils ūdens” mājas lapā </w:t>
      </w:r>
      <w:r w:rsidR="00BE4CE5" w:rsidRPr="0092778A">
        <w:rPr>
          <w:lang w:val="lv-LV"/>
        </w:rPr>
        <w:t>un Daugavpils pilsētas pašvaldības mājas lapā</w:t>
      </w:r>
      <w:r w:rsidRPr="0092778A">
        <w:rPr>
          <w:lang w:val="lv-LV"/>
        </w:rPr>
        <w:t>, kur izvietota informācija par iepirkumu.</w:t>
      </w:r>
    </w:p>
    <w:p w14:paraId="65D8D668" w14:textId="77777777" w:rsidR="008E31D1" w:rsidRPr="0092778A" w:rsidRDefault="008E31D1" w:rsidP="00E954C1">
      <w:pPr>
        <w:pStyle w:val="Heading1"/>
      </w:pPr>
      <w:r w:rsidRPr="0092778A">
        <w:t>Iepirkuma komisijas pienākumi un tiesības:</w:t>
      </w:r>
    </w:p>
    <w:p w14:paraId="65D8D669" w14:textId="77777777" w:rsidR="008E31D1" w:rsidRPr="0092778A" w:rsidRDefault="008E31D1" w:rsidP="00E954C1">
      <w:pPr>
        <w:pStyle w:val="List2"/>
        <w:numPr>
          <w:ilvl w:val="1"/>
          <w:numId w:val="1"/>
        </w:numPr>
        <w:rPr>
          <w:lang w:val="lv-LV"/>
        </w:rPr>
      </w:pPr>
      <w:r w:rsidRPr="0092778A">
        <w:rPr>
          <w:lang w:val="lv-LV"/>
        </w:rPr>
        <w:t>Pienākums nodrošināt pretendentu brīvu konkurenci, kā arī vienlīdzīgu un taisnīgu attieksmi pret tiem.</w:t>
      </w:r>
    </w:p>
    <w:p w14:paraId="65D8D66A" w14:textId="7C3D33A1" w:rsidR="008E31D1" w:rsidRPr="0092778A" w:rsidRDefault="008E31D1" w:rsidP="00E954C1">
      <w:pPr>
        <w:pStyle w:val="List2"/>
        <w:numPr>
          <w:ilvl w:val="1"/>
          <w:numId w:val="1"/>
        </w:numPr>
        <w:rPr>
          <w:lang w:val="lv-LV"/>
        </w:rPr>
      </w:pPr>
      <w:r w:rsidRPr="0092778A">
        <w:rPr>
          <w:lang w:val="lv-LV"/>
        </w:rPr>
        <w:t>Tiesības pārbaudīt nepieciešamo informāciju kompetentā institūcijā, publiski pieejamās datu bāzēs vai citos publiski pieejamos avotos, kā arī lūgt, lai pretendents izskaidro dokumentus, kas iesniegti komisijai.</w:t>
      </w:r>
    </w:p>
    <w:p w14:paraId="65D8D66B" w14:textId="77777777" w:rsidR="008E31D1" w:rsidRPr="0092778A" w:rsidRDefault="008E31D1" w:rsidP="00E954C1">
      <w:pPr>
        <w:pStyle w:val="List2"/>
        <w:numPr>
          <w:ilvl w:val="1"/>
          <w:numId w:val="1"/>
        </w:numPr>
        <w:rPr>
          <w:lang w:val="lv-LV"/>
        </w:rPr>
      </w:pPr>
      <w:r w:rsidRPr="0092778A">
        <w:rPr>
          <w:lang w:val="lv-LV"/>
        </w:rPr>
        <w:t>Tiesības labot aritmētiskās kļūdas pretendenta piedāvājumā, informējot par to pretendentu.</w:t>
      </w:r>
    </w:p>
    <w:p w14:paraId="65D8D66C" w14:textId="77777777" w:rsidR="008E31D1" w:rsidRPr="0092778A" w:rsidRDefault="008E31D1" w:rsidP="00E954C1">
      <w:pPr>
        <w:pStyle w:val="List2"/>
        <w:numPr>
          <w:ilvl w:val="1"/>
          <w:numId w:val="1"/>
        </w:numPr>
        <w:rPr>
          <w:lang w:val="lv-LV"/>
        </w:rPr>
      </w:pPr>
      <w:r w:rsidRPr="0092778A">
        <w:rPr>
          <w:lang w:val="lv-LV"/>
        </w:rPr>
        <w:t>Tiesības pieaicināt atzinumu sniegšanai neatkarīgus ekspertus ar padomdevēja tiesībām.</w:t>
      </w:r>
    </w:p>
    <w:p w14:paraId="55D37A69" w14:textId="77777777" w:rsidR="00BE4CE5" w:rsidRPr="0092778A" w:rsidRDefault="008E31D1" w:rsidP="00BE4CE5">
      <w:pPr>
        <w:pStyle w:val="List2"/>
        <w:numPr>
          <w:ilvl w:val="1"/>
          <w:numId w:val="1"/>
        </w:numPr>
        <w:rPr>
          <w:lang w:val="lv-LV"/>
        </w:rPr>
      </w:pPr>
      <w:r w:rsidRPr="0092778A">
        <w:rPr>
          <w:lang w:val="lv-LV"/>
        </w:rPr>
        <w:t>Pasūtītājs ir tiesīgs pārtraukt iepirkumu un neslēgt līgumu,</w:t>
      </w:r>
      <w:r w:rsidR="00BE4CE5" w:rsidRPr="0092778A">
        <w:rPr>
          <w:lang w:val="lv-LV"/>
        </w:rPr>
        <w:t xml:space="preserve"> ja tam ir objektīvs pamatojums.</w:t>
      </w:r>
    </w:p>
    <w:p w14:paraId="297B4BFF" w14:textId="77777777" w:rsidR="00BE4CE5" w:rsidRPr="0092778A" w:rsidRDefault="008E31D1" w:rsidP="00BE4CE5">
      <w:pPr>
        <w:pStyle w:val="List2"/>
        <w:numPr>
          <w:ilvl w:val="1"/>
          <w:numId w:val="1"/>
        </w:numPr>
        <w:rPr>
          <w:lang w:val="lv-LV"/>
        </w:rPr>
      </w:pPr>
      <w:r w:rsidRPr="0092778A">
        <w:rPr>
          <w:lang w:val="lv-LV"/>
        </w:rPr>
        <w:t>Tiesības izvēlēties nākamo piedāvājumu ar viszemāko cenu, ja izraudzītais pretendents atsakās slēgt līgumu ar pasūtītāju</w:t>
      </w:r>
      <w:bookmarkEnd w:id="4"/>
      <w:bookmarkEnd w:id="5"/>
      <w:bookmarkEnd w:id="6"/>
      <w:bookmarkEnd w:id="7"/>
      <w:bookmarkEnd w:id="8"/>
      <w:bookmarkEnd w:id="9"/>
      <w:bookmarkEnd w:id="10"/>
      <w:bookmarkEnd w:id="11"/>
      <w:bookmarkEnd w:id="12"/>
      <w:r w:rsidR="00377D9C" w:rsidRPr="0092778A">
        <w:rPr>
          <w:lang w:val="lv-LV"/>
        </w:rPr>
        <w:t>,</w:t>
      </w:r>
      <w:r w:rsidR="00377D9C" w:rsidRPr="0092778A">
        <w:rPr>
          <w:szCs w:val="22"/>
          <w:lang w:val="lv-LV"/>
        </w:rPr>
        <w:t xml:space="preserve"> vai pārtraukt iepirkumu attiecīgajā pozīcijā, neizvēloties nevienu piedāvājumu.</w:t>
      </w:r>
    </w:p>
    <w:p w14:paraId="2489C48D" w14:textId="14FA19EC" w:rsidR="0099438A" w:rsidRPr="00B90858" w:rsidRDefault="008E31D1" w:rsidP="0099438A">
      <w:pPr>
        <w:pStyle w:val="List2"/>
        <w:numPr>
          <w:ilvl w:val="1"/>
          <w:numId w:val="1"/>
        </w:numPr>
        <w:rPr>
          <w:lang w:val="lv-LV"/>
        </w:rPr>
      </w:pPr>
      <w:r w:rsidRPr="0092778A">
        <w:rPr>
          <w:lang w:val="lv-LV"/>
        </w:rPr>
        <w:t xml:space="preserve">Tiesības izdarīt grozījumus šajā iepirkuma procedūras nolikumā pirms piedāvājumu iesniegšanas termiņa beigām, publiskojot to saturu savā mājas lapā internetā </w:t>
      </w:r>
      <w:hyperlink r:id="rId17" w:history="1">
        <w:r w:rsidRPr="0092778A">
          <w:rPr>
            <w:lang w:val="lv-LV"/>
          </w:rPr>
          <w:t>www.daugavpils.udens.lv</w:t>
        </w:r>
      </w:hyperlink>
      <w:r w:rsidRPr="0092778A">
        <w:rPr>
          <w:lang w:val="lv-LV"/>
        </w:rPr>
        <w:t xml:space="preserve"> – informatīvajā daļā, sadaļā “Iepirkumi un mantas atsavināšana”, kā arī Daugavpils pašvaldības mājas lapā internetā </w:t>
      </w:r>
      <w:hyperlink r:id="rId18" w:history="1">
        <w:r w:rsidRPr="0092778A">
          <w:rPr>
            <w:lang w:val="lv-LV"/>
          </w:rPr>
          <w:t>www.daugavpils.lv</w:t>
        </w:r>
      </w:hyperlink>
      <w:r w:rsidRPr="0092778A">
        <w:rPr>
          <w:lang w:val="lv-LV"/>
        </w:rPr>
        <w:t xml:space="preserve"> </w:t>
      </w:r>
    </w:p>
    <w:p w14:paraId="65D8D670" w14:textId="63BB1CD0" w:rsidR="008E31D1" w:rsidRPr="0092778A" w:rsidRDefault="0099438A" w:rsidP="00BE4CE5">
      <w:pPr>
        <w:pStyle w:val="Heading1"/>
        <w:numPr>
          <w:ilvl w:val="0"/>
          <w:numId w:val="0"/>
        </w:numPr>
        <w:ind w:left="360"/>
        <w:jc w:val="left"/>
      </w:pPr>
      <w:bookmarkStart w:id="13" w:name="PielikumuSaraksts"/>
      <w:bookmarkEnd w:id="13"/>
      <w:r w:rsidRPr="0092778A">
        <w:lastRenderedPageBreak/>
        <w:t>Pielikumi</w:t>
      </w:r>
    </w:p>
    <w:bookmarkStart w:id="14" w:name="_Ref505243877"/>
    <w:bookmarkStart w:id="15" w:name="_Ref508186665"/>
    <w:p w14:paraId="7A8BD902" w14:textId="3647F793" w:rsidR="00AF69C6" w:rsidRPr="0092778A" w:rsidRDefault="00AF69C6" w:rsidP="00AF69C6">
      <w:r w:rsidRPr="0092778A">
        <w:fldChar w:fldCharType="begin"/>
      </w:r>
      <w:r w:rsidRPr="0092778A">
        <w:instrText xml:space="preserve"> REF _Ref508354119 \r \h </w:instrText>
      </w:r>
      <w:r w:rsidR="0092778A" w:rsidRPr="0092778A">
        <w:instrText xml:space="preserve"> \* MERGEFORMAT </w:instrText>
      </w:r>
      <w:r w:rsidRPr="0092778A">
        <w:fldChar w:fldCharType="separate"/>
      </w:r>
      <w:r w:rsidR="00211001">
        <w:t>1</w:t>
      </w:r>
      <w:r w:rsidRPr="0092778A">
        <w:fldChar w:fldCharType="end"/>
      </w:r>
      <w:r w:rsidRPr="0092778A">
        <w:t>.</w:t>
      </w:r>
      <w:r w:rsidRPr="0092778A">
        <w:fldChar w:fldCharType="begin"/>
      </w:r>
      <w:r w:rsidRPr="0092778A">
        <w:instrText xml:space="preserve"> REF _Ref508354119 \h </w:instrText>
      </w:r>
      <w:r w:rsidR="0092778A" w:rsidRPr="0092778A">
        <w:instrText xml:space="preserve"> \* MERGEFORMAT </w:instrText>
      </w:r>
      <w:r w:rsidRPr="0092778A">
        <w:fldChar w:fldCharType="separate"/>
      </w:r>
      <w:r w:rsidR="00211001" w:rsidRPr="0092778A">
        <w:rPr>
          <w:sz w:val="22"/>
        </w:rPr>
        <w:t>pielikums. Tehniskā specifikācija.</w:t>
      </w:r>
      <w:r w:rsidRPr="0092778A">
        <w:fldChar w:fldCharType="end"/>
      </w:r>
    </w:p>
    <w:p w14:paraId="2667490C" w14:textId="2CE3244D" w:rsidR="00F02E9F" w:rsidRDefault="00AF69C6" w:rsidP="00F02E9F">
      <w:r w:rsidRPr="0092778A">
        <w:fldChar w:fldCharType="begin"/>
      </w:r>
      <w:r w:rsidRPr="0092778A">
        <w:instrText xml:space="preserve"> REF _Ref508354173 \r \h </w:instrText>
      </w:r>
      <w:r w:rsidR="0092778A" w:rsidRPr="0092778A">
        <w:instrText xml:space="preserve"> \* MERGEFORMAT </w:instrText>
      </w:r>
      <w:r w:rsidRPr="0092778A">
        <w:fldChar w:fldCharType="separate"/>
      </w:r>
      <w:r w:rsidR="00211001">
        <w:t>2</w:t>
      </w:r>
      <w:r w:rsidRPr="0092778A">
        <w:fldChar w:fldCharType="end"/>
      </w:r>
      <w:r w:rsidRPr="0092778A">
        <w:t>.</w:t>
      </w:r>
      <w:r w:rsidRPr="0092778A">
        <w:fldChar w:fldCharType="begin"/>
      </w:r>
      <w:r w:rsidRPr="0092778A">
        <w:instrText xml:space="preserve"> REF _Ref508354173 \h </w:instrText>
      </w:r>
      <w:r w:rsidR="0092778A" w:rsidRPr="0092778A">
        <w:instrText xml:space="preserve"> \* MERGEFORMAT </w:instrText>
      </w:r>
      <w:r w:rsidRPr="0092778A">
        <w:fldChar w:fldCharType="separate"/>
      </w:r>
      <w:r w:rsidR="00211001" w:rsidRPr="0092778A">
        <w:rPr>
          <w:sz w:val="22"/>
        </w:rPr>
        <w:t>pielikums. Pieteikuma dalībai iepirkuma procedūrā veidne.</w:t>
      </w:r>
      <w:r w:rsidRPr="0092778A">
        <w:fldChar w:fldCharType="end"/>
      </w:r>
    </w:p>
    <w:p w14:paraId="51978945" w14:textId="46B8C6C2" w:rsidR="00F02E9F" w:rsidRDefault="00F02E9F" w:rsidP="00AF69C6">
      <w:r>
        <w:fldChar w:fldCharType="begin"/>
      </w:r>
      <w:r>
        <w:instrText xml:space="preserve"> REF _Ref516134391 \r \h </w:instrText>
      </w:r>
      <w:r>
        <w:fldChar w:fldCharType="separate"/>
      </w:r>
      <w:r w:rsidR="00211001">
        <w:t>3</w:t>
      </w:r>
      <w:r>
        <w:fldChar w:fldCharType="end"/>
      </w:r>
      <w:r>
        <w:t>.</w:t>
      </w:r>
      <w:r>
        <w:fldChar w:fldCharType="begin"/>
      </w:r>
      <w:r>
        <w:instrText xml:space="preserve"> REF _Ref516134391 \h </w:instrText>
      </w:r>
      <w:r>
        <w:fldChar w:fldCharType="separate"/>
      </w:r>
      <w:r w:rsidR="00211001" w:rsidRPr="0092778A">
        <w:rPr>
          <w:sz w:val="22"/>
        </w:rPr>
        <w:t>pielikums. Finanšu piedāvājuma sagatavošanas vadlīnijas un finanšu piedāvājuma veidne.</w:t>
      </w:r>
      <w:r>
        <w:fldChar w:fldCharType="end"/>
      </w:r>
    </w:p>
    <w:p w14:paraId="4229F1B3" w14:textId="7E80B634" w:rsidR="00AF69C6" w:rsidRPr="0092778A" w:rsidRDefault="00C036A2" w:rsidP="00AF69C6">
      <w:r w:rsidRPr="0092778A">
        <w:t>4.</w:t>
      </w:r>
      <w:r w:rsidRPr="0092778A">
        <w:fldChar w:fldCharType="begin"/>
      </w:r>
      <w:r w:rsidRPr="0092778A">
        <w:instrText xml:space="preserve"> REF _Ref511906623 \h </w:instrText>
      </w:r>
      <w:r w:rsidR="0092778A" w:rsidRPr="0092778A">
        <w:instrText xml:space="preserve"> \* MERGEFORMAT </w:instrText>
      </w:r>
      <w:r w:rsidRPr="0092778A">
        <w:fldChar w:fldCharType="separate"/>
      </w:r>
      <w:r w:rsidR="00211001" w:rsidRPr="0092778A">
        <w:rPr>
          <w:sz w:val="22"/>
        </w:rPr>
        <w:t>pielikums. Iepirkuma līguma projekts.</w:t>
      </w:r>
      <w:r w:rsidRPr="0092778A">
        <w:fldChar w:fldCharType="end"/>
      </w:r>
      <w:r w:rsidR="00AF69C6" w:rsidRPr="0092778A">
        <w:t xml:space="preserve"> </w:t>
      </w:r>
    </w:p>
    <w:p w14:paraId="12EFA2DC" w14:textId="77777777" w:rsidR="00AF69C6" w:rsidRPr="0092778A" w:rsidRDefault="00AF69C6">
      <w:pPr>
        <w:spacing w:after="160" w:line="259" w:lineRule="auto"/>
        <w:jc w:val="left"/>
      </w:pPr>
      <w:r w:rsidRPr="0092778A">
        <w:br w:type="page"/>
      </w:r>
    </w:p>
    <w:p w14:paraId="3A7FD0EB" w14:textId="5E2A2C3A" w:rsidR="001461B6" w:rsidRPr="0092778A" w:rsidRDefault="001461B6" w:rsidP="003900E0">
      <w:pPr>
        <w:pStyle w:val="Heading3"/>
        <w:ind w:left="567" w:hanging="141"/>
        <w:jc w:val="right"/>
        <w:rPr>
          <w:sz w:val="22"/>
        </w:rPr>
      </w:pPr>
      <w:bookmarkStart w:id="16" w:name="_Ref508354119"/>
      <w:r w:rsidRPr="0092778A">
        <w:rPr>
          <w:sz w:val="22"/>
        </w:rPr>
        <w:lastRenderedPageBreak/>
        <w:t>pielikums</w:t>
      </w:r>
      <w:r w:rsidR="00C569E3" w:rsidRPr="0092778A">
        <w:rPr>
          <w:sz w:val="22"/>
        </w:rPr>
        <w:t>. Tehniskā specifikācija</w:t>
      </w:r>
      <w:bookmarkEnd w:id="14"/>
      <w:bookmarkEnd w:id="15"/>
      <w:r w:rsidR="00101AFE" w:rsidRPr="0092778A">
        <w:rPr>
          <w:sz w:val="22"/>
        </w:rPr>
        <w:t>.</w:t>
      </w:r>
      <w:bookmarkEnd w:id="16"/>
      <w:r w:rsidR="00C569E3" w:rsidRPr="0092778A">
        <w:rPr>
          <w:sz w:val="22"/>
        </w:rPr>
        <w:t xml:space="preserve"> </w:t>
      </w:r>
    </w:p>
    <w:p w14:paraId="100145BE" w14:textId="77777777" w:rsidR="004C662C" w:rsidRPr="0092778A" w:rsidRDefault="004C662C" w:rsidP="004C662C">
      <w:pPr>
        <w:pStyle w:val="Header"/>
        <w:jc w:val="center"/>
        <w:rPr>
          <w:b/>
        </w:rPr>
      </w:pPr>
      <w:r w:rsidRPr="0092778A">
        <w:rPr>
          <w:b/>
        </w:rPr>
        <w:t>TEHNISKĀ SPECIFIKĀCIJA</w:t>
      </w:r>
    </w:p>
    <w:p w14:paraId="1BDD3E70" w14:textId="77777777" w:rsidR="004C662C" w:rsidRPr="0092778A" w:rsidRDefault="004C662C" w:rsidP="004C662C">
      <w:pPr>
        <w:pStyle w:val="Header"/>
        <w:jc w:val="center"/>
      </w:pPr>
      <w:r w:rsidRPr="0092778A">
        <w:t>Iepirkuma procedūras</w:t>
      </w:r>
    </w:p>
    <w:p w14:paraId="29CBCE83" w14:textId="0D55FF56" w:rsidR="00CF2DFB" w:rsidRPr="0092778A" w:rsidRDefault="00CF2DFB" w:rsidP="00CF2DFB">
      <w:pPr>
        <w:pStyle w:val="Header"/>
        <w:jc w:val="center"/>
        <w:rPr>
          <w:b/>
        </w:rPr>
      </w:pPr>
      <w:r w:rsidRPr="0092778A">
        <w:rPr>
          <w:b/>
        </w:rPr>
        <w:t>„</w:t>
      </w:r>
      <w:r w:rsidRPr="00A719DA">
        <w:rPr>
          <w:b/>
          <w:bCs/>
          <w:szCs w:val="28"/>
        </w:rPr>
        <w:t>Cauru</w:t>
      </w:r>
      <w:r w:rsidR="002F69C9">
        <w:rPr>
          <w:b/>
          <w:bCs/>
          <w:szCs w:val="28"/>
        </w:rPr>
        <w:t>ļu</w:t>
      </w:r>
      <w:r w:rsidRPr="00A719DA">
        <w:rPr>
          <w:b/>
          <w:bCs/>
          <w:szCs w:val="28"/>
        </w:rPr>
        <w:t xml:space="preserve"> un citu cauruļvadu element</w:t>
      </w:r>
      <w:r>
        <w:rPr>
          <w:b/>
          <w:bCs/>
          <w:szCs w:val="28"/>
        </w:rPr>
        <w:t>u</w:t>
      </w:r>
      <w:r w:rsidRPr="00A719DA">
        <w:rPr>
          <w:b/>
          <w:bCs/>
          <w:szCs w:val="28"/>
        </w:rPr>
        <w:t xml:space="preserve"> </w:t>
      </w:r>
      <w:r>
        <w:rPr>
          <w:b/>
          <w:bCs/>
          <w:szCs w:val="28"/>
        </w:rPr>
        <w:t>piegāde</w:t>
      </w:r>
      <w:r w:rsidRPr="0092778A">
        <w:rPr>
          <w:b/>
        </w:rPr>
        <w:t>”</w:t>
      </w:r>
    </w:p>
    <w:p w14:paraId="289B5341" w14:textId="40BFCC39" w:rsidR="004C662C" w:rsidRDefault="00CF2DFB" w:rsidP="00CF2DFB">
      <w:pPr>
        <w:jc w:val="center"/>
        <w:rPr>
          <w:b/>
        </w:rPr>
      </w:pPr>
      <w:r w:rsidRPr="0092778A">
        <w:rPr>
          <w:b/>
        </w:rPr>
        <w:t>identifikācijas Nr. DŪ-2018/</w:t>
      </w:r>
      <w:r>
        <w:rPr>
          <w:b/>
        </w:rPr>
        <w:t xml:space="preserve">15 </w:t>
      </w:r>
      <w:r w:rsidRPr="0092778A">
        <w:rPr>
          <w:b/>
        </w:rPr>
        <w:t>ietvaros</w:t>
      </w:r>
    </w:p>
    <w:p w14:paraId="190A711D" w14:textId="77777777" w:rsidR="00CF2DFB" w:rsidRPr="0092778A" w:rsidRDefault="00CF2DFB" w:rsidP="00CF2DFB"/>
    <w:p w14:paraId="34C8E466" w14:textId="7DC3BD53" w:rsidR="00C6336D" w:rsidRPr="003F290E" w:rsidRDefault="00C6336D" w:rsidP="00C6336D">
      <w:pPr>
        <w:jc w:val="center"/>
        <w:rPr>
          <w:b/>
          <w:bCs/>
        </w:rPr>
      </w:pPr>
      <w:bookmarkStart w:id="17" w:name="_Ref505244125"/>
      <w:r w:rsidRPr="003F290E">
        <w:rPr>
          <w:b/>
          <w:bCs/>
          <w:iCs/>
          <w:u w:val="single"/>
        </w:rPr>
        <w:t xml:space="preserve">1. </w:t>
      </w:r>
      <w:proofErr w:type="spellStart"/>
      <w:r w:rsidRPr="003F290E">
        <w:rPr>
          <w:b/>
          <w:bCs/>
          <w:iCs/>
          <w:u w:val="single"/>
        </w:rPr>
        <w:t>Elektrometināmie</w:t>
      </w:r>
      <w:proofErr w:type="spellEnd"/>
      <w:r w:rsidRPr="003F290E">
        <w:rPr>
          <w:b/>
          <w:bCs/>
          <w:iCs/>
          <w:u w:val="single"/>
        </w:rPr>
        <w:t xml:space="preserve"> plastmasas veidgabali.</w:t>
      </w:r>
    </w:p>
    <w:p w14:paraId="19EEE849" w14:textId="77777777" w:rsidR="00C6336D" w:rsidRPr="003F290E" w:rsidRDefault="00C6336D" w:rsidP="00C6336D">
      <w:pPr>
        <w:ind w:firstLine="915"/>
        <w:rPr>
          <w:b/>
          <w:bCs/>
        </w:rPr>
      </w:pPr>
    </w:p>
    <w:p w14:paraId="7D51FA14" w14:textId="77777777" w:rsidR="00C6336D" w:rsidRDefault="00C6336D" w:rsidP="00C6336D">
      <w:pPr>
        <w:ind w:firstLine="915"/>
      </w:pPr>
      <w:r>
        <w:t xml:space="preserve">Iepirkuma priekšmets – </w:t>
      </w:r>
      <w:r>
        <w:rPr>
          <w:b/>
          <w:bCs/>
        </w:rPr>
        <w:t>FRIALEN® vai analoģiski</w:t>
      </w:r>
      <w:r>
        <w:t xml:space="preserve"> polietilēna </w:t>
      </w:r>
      <w:proofErr w:type="spellStart"/>
      <w:r>
        <w:t>elektrometināmie</w:t>
      </w:r>
      <w:proofErr w:type="spellEnd"/>
      <w:r>
        <w:t xml:space="preserve"> veidgabali (savienošanas uzmavas, redukcijas uzmavas, līkumi, </w:t>
      </w:r>
      <w:proofErr w:type="spellStart"/>
      <w:r>
        <w:t>trejgabali</w:t>
      </w:r>
      <w:proofErr w:type="spellEnd"/>
      <w:r>
        <w:t xml:space="preserve">, atloki, gala </w:t>
      </w:r>
      <w:proofErr w:type="spellStart"/>
      <w:r>
        <w:t>noslēgi</w:t>
      </w:r>
      <w:proofErr w:type="spellEnd"/>
      <w:r>
        <w:t xml:space="preserve">), (turpmāk – veidgabali), kuru savienošana ar plastmasas caurulēm ir veicama ar metināšanas aparātu </w:t>
      </w:r>
      <w:r>
        <w:rPr>
          <w:b/>
          <w:bCs/>
          <w:i/>
          <w:iCs/>
        </w:rPr>
        <w:t xml:space="preserve">FRIAMAT® </w:t>
      </w:r>
      <w:proofErr w:type="spellStart"/>
      <w:r>
        <w:rPr>
          <w:b/>
          <w:bCs/>
          <w:i/>
          <w:iCs/>
        </w:rPr>
        <w:t>basic</w:t>
      </w:r>
      <w:proofErr w:type="spellEnd"/>
      <w:r>
        <w:rPr>
          <w:b/>
          <w:bCs/>
          <w:i/>
          <w:iCs/>
        </w:rPr>
        <w:t xml:space="preserve"> </w:t>
      </w:r>
      <w:proofErr w:type="spellStart"/>
      <w:r>
        <w:rPr>
          <w:b/>
          <w:bCs/>
          <w:i/>
          <w:iCs/>
        </w:rPr>
        <w:t>print</w:t>
      </w:r>
      <w:proofErr w:type="spellEnd"/>
      <w:r>
        <w:rPr>
          <w:i/>
          <w:iCs/>
        </w:rPr>
        <w:t xml:space="preserve">. </w:t>
      </w:r>
      <w:r>
        <w:t>Tas nozīmē, ka veidgabalu izgatavošanas programma saskaņota ar minētā metināšanas agregāta funkcionālajam iespējām un metināšanu atļauts veikt pie apkārtējās vides temperatūras amplitūdā  no -10°C līdz  +45°C.</w:t>
      </w:r>
    </w:p>
    <w:p w14:paraId="4CF3CEFF" w14:textId="77777777" w:rsidR="00C6336D" w:rsidRDefault="00C6336D" w:rsidP="00C6336D">
      <w:pPr>
        <w:ind w:firstLine="915"/>
        <w:rPr>
          <w:b/>
          <w:bCs/>
        </w:rPr>
      </w:pPr>
      <w:r>
        <w:t xml:space="preserve">           PE metinātajām uzmavām (līkumiem, gala </w:t>
      </w:r>
      <w:proofErr w:type="spellStart"/>
      <w:r>
        <w:t>noslēgiem</w:t>
      </w:r>
      <w:proofErr w:type="spellEnd"/>
      <w:r>
        <w:t xml:space="preserve">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4058DEAF" w14:textId="77777777" w:rsidR="00C6336D" w:rsidRDefault="00C6336D" w:rsidP="00C6336D">
      <w:pPr>
        <w:ind w:firstLine="915"/>
        <w:rPr>
          <w:b/>
          <w:bCs/>
        </w:rPr>
      </w:pPr>
    </w:p>
    <w:p w14:paraId="2C63B572" w14:textId="66F37802" w:rsidR="00C6336D" w:rsidRDefault="00C6336D" w:rsidP="00C6336D">
      <w:pPr>
        <w:ind w:firstLine="915"/>
      </w:pPr>
      <w:r>
        <w:rPr>
          <w:b/>
          <w:bCs/>
        </w:rPr>
        <w:t>Tehniskās prasības</w:t>
      </w:r>
    </w:p>
    <w:p w14:paraId="0834900A" w14:textId="77777777" w:rsidR="00C6336D" w:rsidRDefault="00C6336D" w:rsidP="00C6336D"/>
    <w:p w14:paraId="638676E5" w14:textId="77777777" w:rsidR="00C6336D" w:rsidRDefault="00C6336D" w:rsidP="00B30F55">
      <w:pPr>
        <w:pStyle w:val="BodyText"/>
        <w:widowControl w:val="0"/>
        <w:numPr>
          <w:ilvl w:val="0"/>
          <w:numId w:val="11"/>
        </w:numPr>
        <w:tabs>
          <w:tab w:val="left" w:pos="707"/>
        </w:tabs>
        <w:suppressAutoHyphens/>
      </w:pPr>
      <w:r>
        <w:t xml:space="preserve">Veidgabalu ražošanā jābūt kvalitātes kontrolei, sertificētai saskaņā ar standartu DIN EN ISO 9001:2008. </w:t>
      </w:r>
    </w:p>
    <w:p w14:paraId="388C0FED" w14:textId="77777777" w:rsidR="00C6336D" w:rsidRDefault="00C6336D" w:rsidP="00B30F55">
      <w:pPr>
        <w:pStyle w:val="BodyText"/>
        <w:widowControl w:val="0"/>
        <w:numPr>
          <w:ilvl w:val="0"/>
          <w:numId w:val="11"/>
        </w:numPr>
        <w:tabs>
          <w:tab w:val="left" w:pos="707"/>
        </w:tabs>
        <w:suppressAutoHyphens/>
      </w:pPr>
      <w:r>
        <w:t xml:space="preserve">Katram veidgabalam jābūt atpazīšanas funkcijas svītru kodam </w:t>
      </w:r>
      <w:r>
        <w:rPr>
          <w:i/>
          <w:iCs/>
        </w:rPr>
        <w:t>(</w:t>
      </w:r>
      <w:proofErr w:type="spellStart"/>
      <w:r>
        <w:rPr>
          <w:i/>
          <w:iCs/>
        </w:rPr>
        <w:t>Traceability</w:t>
      </w:r>
      <w:proofErr w:type="spellEnd"/>
      <w:r>
        <w:rPr>
          <w:i/>
          <w:iCs/>
        </w:rPr>
        <w:t>)</w:t>
      </w:r>
      <w:r>
        <w:t xml:space="preserve">, kas satur datus par veidgabala izgatavošanu. </w:t>
      </w:r>
    </w:p>
    <w:p w14:paraId="704BBDAD" w14:textId="77777777" w:rsidR="00C6336D" w:rsidRDefault="00C6336D" w:rsidP="00B30F55">
      <w:pPr>
        <w:pStyle w:val="BodyText"/>
        <w:widowControl w:val="0"/>
        <w:numPr>
          <w:ilvl w:val="0"/>
          <w:numId w:val="11"/>
        </w:numPr>
        <w:tabs>
          <w:tab w:val="left" w:pos="707"/>
        </w:tabs>
        <w:suppressAutoHyphens/>
      </w:pPr>
      <w:r>
        <w:t>Veidgabaliem jābūt paredzētiem metināšanai ar caurulēm, kuru SDR apzīmējums ir no 17,6 (S min=3mm) līdz 11 saskaņā ar standartiem DIN 8075/75, ISO 4437, ISO 4427, EN 1555-2 un EN 12201-2.Caurules materiāls – PE 80, PE 100.</w:t>
      </w:r>
    </w:p>
    <w:p w14:paraId="24B89A19" w14:textId="77777777" w:rsidR="00C6336D" w:rsidRDefault="00C6336D" w:rsidP="00B30F55">
      <w:pPr>
        <w:pStyle w:val="BodyText"/>
        <w:widowControl w:val="0"/>
        <w:numPr>
          <w:ilvl w:val="0"/>
          <w:numId w:val="11"/>
        </w:numPr>
        <w:tabs>
          <w:tab w:val="left" w:pos="707"/>
        </w:tabs>
        <w:suppressAutoHyphens/>
      </w:pPr>
      <w:r>
        <w:t>Citas tehniskas prasības veidgabaliem:</w:t>
      </w:r>
    </w:p>
    <w:p w14:paraId="58FC7B7C" w14:textId="77777777" w:rsidR="00C6336D" w:rsidRDefault="00C6336D" w:rsidP="00B30F55">
      <w:pPr>
        <w:pStyle w:val="BodyText"/>
        <w:widowControl w:val="0"/>
        <w:numPr>
          <w:ilvl w:val="0"/>
          <w:numId w:val="12"/>
        </w:numPr>
        <w:suppressAutoHyphens/>
      </w:pPr>
      <w:r>
        <w:t>atļauja izmantot ūdens cauruļvadu izbūvē saskaņā ar VP 607/GW 335-B2,</w:t>
      </w:r>
    </w:p>
    <w:p w14:paraId="691A2C0C" w14:textId="77777777" w:rsidR="00C6336D" w:rsidRPr="002479F6" w:rsidRDefault="00C6336D" w:rsidP="00B30F55">
      <w:pPr>
        <w:pStyle w:val="BodyText"/>
        <w:widowControl w:val="0"/>
        <w:numPr>
          <w:ilvl w:val="0"/>
          <w:numId w:val="12"/>
        </w:numPr>
        <w:suppressAutoHyphens/>
      </w:pPr>
      <w:r>
        <w:t xml:space="preserve">sertificētiem ar DVGW </w:t>
      </w:r>
      <w:r>
        <w:rPr>
          <w:i/>
          <w:iCs/>
        </w:rPr>
        <w:t>(</w:t>
      </w:r>
      <w:proofErr w:type="spellStart"/>
      <w:r>
        <w:rPr>
          <w:i/>
          <w:iCs/>
        </w:rPr>
        <w:t>Deutscher</w:t>
      </w:r>
      <w:proofErr w:type="spellEnd"/>
      <w:r>
        <w:rPr>
          <w:i/>
          <w:iCs/>
        </w:rPr>
        <w:t xml:space="preserve"> </w:t>
      </w:r>
      <w:proofErr w:type="spellStart"/>
      <w:r>
        <w:rPr>
          <w:i/>
          <w:iCs/>
        </w:rPr>
        <w:t>Verein</w:t>
      </w:r>
      <w:proofErr w:type="spellEnd"/>
      <w:r>
        <w:rPr>
          <w:i/>
          <w:iCs/>
        </w:rPr>
        <w:t xml:space="preserve"> </w:t>
      </w:r>
      <w:proofErr w:type="spellStart"/>
      <w:r>
        <w:rPr>
          <w:i/>
          <w:iCs/>
        </w:rPr>
        <w:t>des</w:t>
      </w:r>
      <w:proofErr w:type="spellEnd"/>
      <w:r>
        <w:rPr>
          <w:i/>
          <w:iCs/>
        </w:rPr>
        <w:t xml:space="preserve"> GAS- </w:t>
      </w:r>
      <w:proofErr w:type="spellStart"/>
      <w:r>
        <w:rPr>
          <w:i/>
          <w:iCs/>
        </w:rPr>
        <w:t>und</w:t>
      </w:r>
      <w:proofErr w:type="spellEnd"/>
      <w:r>
        <w:rPr>
          <w:i/>
          <w:iCs/>
        </w:rPr>
        <w:t xml:space="preserve"> </w:t>
      </w:r>
      <w:proofErr w:type="spellStart"/>
      <w:r>
        <w:rPr>
          <w:i/>
          <w:iCs/>
        </w:rPr>
        <w:t>Wasserfaches</w:t>
      </w:r>
      <w:proofErr w:type="spellEnd"/>
      <w:r>
        <w:rPr>
          <w:i/>
          <w:iCs/>
        </w:rPr>
        <w:t xml:space="preserve"> </w:t>
      </w:r>
      <w:proofErr w:type="spellStart"/>
      <w:r>
        <w:rPr>
          <w:i/>
          <w:iCs/>
        </w:rPr>
        <w:t>e.V</w:t>
      </w:r>
      <w:proofErr w:type="spellEnd"/>
      <w:r w:rsidRPr="002479F6">
        <w:rPr>
          <w:i/>
          <w:iCs/>
        </w:rPr>
        <w:t>)</w:t>
      </w:r>
      <w:r>
        <w:rPr>
          <w:i/>
          <w:iCs/>
        </w:rPr>
        <w:t xml:space="preserve">  vai ar līdzīgu un vispāratzītu sertificējošu organizāciju,</w:t>
      </w:r>
    </w:p>
    <w:p w14:paraId="2C18A6B2" w14:textId="77777777" w:rsidR="00C6336D" w:rsidRDefault="00C6336D" w:rsidP="00B30F55">
      <w:pPr>
        <w:pStyle w:val="BodyText"/>
        <w:widowControl w:val="0"/>
        <w:numPr>
          <w:ilvl w:val="0"/>
          <w:numId w:val="12"/>
        </w:numPr>
        <w:suppressAutoHyphens/>
      </w:pPr>
      <w:r w:rsidRPr="002479F6">
        <w:t>veidgabalu materiāls – PE 100 atbilstoši sekojošu standartu prasībām – EN 15553-</w:t>
      </w:r>
      <w:r>
        <w:t xml:space="preserve">3, EN 12201-3, ISO 4427-3 un ISO  4437-3. </w:t>
      </w:r>
    </w:p>
    <w:p w14:paraId="48BFC870" w14:textId="77777777" w:rsidR="00C6336D" w:rsidRDefault="00C6336D" w:rsidP="00B30F55">
      <w:pPr>
        <w:pStyle w:val="BodyText"/>
        <w:widowControl w:val="0"/>
        <w:numPr>
          <w:ilvl w:val="0"/>
          <w:numId w:val="12"/>
        </w:numPr>
        <w:suppressAutoHyphens/>
      </w:pPr>
      <w:r>
        <w:t>maksimālais darba spiediens: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19"/>
      </w:tblGrid>
      <w:tr w:rsidR="00C6336D" w14:paraId="3F45B97A" w14:textId="77777777" w:rsidTr="00D0206F">
        <w:tc>
          <w:tcPr>
            <w:tcW w:w="4818" w:type="dxa"/>
            <w:tcBorders>
              <w:top w:val="single" w:sz="1" w:space="0" w:color="000000"/>
              <w:left w:val="single" w:sz="1" w:space="0" w:color="000000"/>
              <w:bottom w:val="single" w:sz="1" w:space="0" w:color="000000"/>
            </w:tcBorders>
            <w:shd w:val="clear" w:color="auto" w:fill="auto"/>
          </w:tcPr>
          <w:p w14:paraId="00795F5C" w14:textId="77777777" w:rsidR="00C6336D" w:rsidRDefault="00C6336D" w:rsidP="00D0206F">
            <w:pPr>
              <w:pStyle w:val="TableContents"/>
              <w:jc w:val="center"/>
            </w:pPr>
            <w:r>
              <w:t>Veidgabalu SDR</w:t>
            </w:r>
          </w:p>
        </w:tc>
        <w:tc>
          <w:tcPr>
            <w:tcW w:w="4819" w:type="dxa"/>
            <w:tcBorders>
              <w:top w:val="single" w:sz="1" w:space="0" w:color="000000"/>
              <w:left w:val="single" w:sz="1" w:space="0" w:color="000000"/>
              <w:bottom w:val="single" w:sz="1" w:space="0" w:color="000000"/>
              <w:right w:val="single" w:sz="1" w:space="0" w:color="000000"/>
            </w:tcBorders>
            <w:shd w:val="clear" w:color="auto" w:fill="auto"/>
          </w:tcPr>
          <w:p w14:paraId="4B4C0AC3" w14:textId="77777777" w:rsidR="00C6336D" w:rsidRDefault="00C6336D" w:rsidP="00D0206F">
            <w:pPr>
              <w:pStyle w:val="TableContents"/>
              <w:jc w:val="center"/>
            </w:pPr>
            <w:r>
              <w:t>Ūdens spiediens (bar)</w:t>
            </w:r>
          </w:p>
        </w:tc>
      </w:tr>
      <w:tr w:rsidR="00C6336D" w14:paraId="56450965" w14:textId="77777777" w:rsidTr="00D0206F">
        <w:tc>
          <w:tcPr>
            <w:tcW w:w="4818" w:type="dxa"/>
            <w:tcBorders>
              <w:left w:val="single" w:sz="1" w:space="0" w:color="000000"/>
              <w:bottom w:val="single" w:sz="1" w:space="0" w:color="000000"/>
            </w:tcBorders>
            <w:shd w:val="clear" w:color="auto" w:fill="auto"/>
          </w:tcPr>
          <w:p w14:paraId="70E94C11" w14:textId="77777777" w:rsidR="00C6336D" w:rsidRDefault="00C6336D" w:rsidP="00D0206F">
            <w:pPr>
              <w:pStyle w:val="TableContents"/>
              <w:jc w:val="center"/>
            </w:pPr>
            <w:r>
              <w:t>17</w:t>
            </w:r>
          </w:p>
        </w:tc>
        <w:tc>
          <w:tcPr>
            <w:tcW w:w="4819" w:type="dxa"/>
            <w:tcBorders>
              <w:left w:val="single" w:sz="1" w:space="0" w:color="000000"/>
              <w:bottom w:val="single" w:sz="1" w:space="0" w:color="000000"/>
              <w:right w:val="single" w:sz="1" w:space="0" w:color="000000"/>
            </w:tcBorders>
            <w:shd w:val="clear" w:color="auto" w:fill="auto"/>
          </w:tcPr>
          <w:p w14:paraId="411824B5" w14:textId="77777777" w:rsidR="00C6336D" w:rsidRDefault="00C6336D" w:rsidP="00D0206F">
            <w:pPr>
              <w:pStyle w:val="TableContents"/>
              <w:jc w:val="center"/>
            </w:pPr>
            <w:r>
              <w:t>10</w:t>
            </w:r>
          </w:p>
        </w:tc>
      </w:tr>
      <w:tr w:rsidR="00C6336D" w14:paraId="13BBB438" w14:textId="77777777" w:rsidTr="00D0206F">
        <w:tc>
          <w:tcPr>
            <w:tcW w:w="4818" w:type="dxa"/>
            <w:tcBorders>
              <w:left w:val="single" w:sz="1" w:space="0" w:color="000000"/>
              <w:bottom w:val="single" w:sz="1" w:space="0" w:color="000000"/>
            </w:tcBorders>
            <w:shd w:val="clear" w:color="auto" w:fill="auto"/>
          </w:tcPr>
          <w:p w14:paraId="31865922" w14:textId="77777777" w:rsidR="00C6336D" w:rsidRDefault="00C6336D" w:rsidP="00D0206F">
            <w:pPr>
              <w:pStyle w:val="TableContents"/>
              <w:jc w:val="center"/>
            </w:pPr>
            <w:r>
              <w:lastRenderedPageBreak/>
              <w:t>11</w:t>
            </w:r>
          </w:p>
        </w:tc>
        <w:tc>
          <w:tcPr>
            <w:tcW w:w="4819" w:type="dxa"/>
            <w:tcBorders>
              <w:left w:val="single" w:sz="1" w:space="0" w:color="000000"/>
              <w:bottom w:val="single" w:sz="1" w:space="0" w:color="000000"/>
              <w:right w:val="single" w:sz="1" w:space="0" w:color="000000"/>
            </w:tcBorders>
            <w:shd w:val="clear" w:color="auto" w:fill="auto"/>
          </w:tcPr>
          <w:p w14:paraId="0A164758" w14:textId="77777777" w:rsidR="00C6336D" w:rsidRDefault="00C6336D" w:rsidP="00D0206F">
            <w:pPr>
              <w:pStyle w:val="TableContents"/>
              <w:jc w:val="center"/>
            </w:pPr>
            <w:r>
              <w:t>16</w:t>
            </w:r>
          </w:p>
        </w:tc>
      </w:tr>
      <w:tr w:rsidR="00C6336D" w14:paraId="770AD370" w14:textId="77777777" w:rsidTr="00D0206F">
        <w:tc>
          <w:tcPr>
            <w:tcW w:w="4818" w:type="dxa"/>
            <w:tcBorders>
              <w:left w:val="single" w:sz="1" w:space="0" w:color="000000"/>
              <w:bottom w:val="single" w:sz="1" w:space="0" w:color="000000"/>
            </w:tcBorders>
            <w:shd w:val="clear" w:color="auto" w:fill="auto"/>
          </w:tcPr>
          <w:p w14:paraId="22FD7321" w14:textId="77777777" w:rsidR="00C6336D" w:rsidRDefault="00C6336D" w:rsidP="00D0206F">
            <w:pPr>
              <w:pStyle w:val="TableContents"/>
              <w:jc w:val="center"/>
            </w:pPr>
            <w:r>
              <w:t>9</w:t>
            </w:r>
          </w:p>
        </w:tc>
        <w:tc>
          <w:tcPr>
            <w:tcW w:w="4819" w:type="dxa"/>
            <w:tcBorders>
              <w:left w:val="single" w:sz="1" w:space="0" w:color="000000"/>
              <w:bottom w:val="single" w:sz="1" w:space="0" w:color="000000"/>
              <w:right w:val="single" w:sz="1" w:space="0" w:color="000000"/>
            </w:tcBorders>
            <w:shd w:val="clear" w:color="auto" w:fill="auto"/>
          </w:tcPr>
          <w:p w14:paraId="703687F6" w14:textId="77777777" w:rsidR="00C6336D" w:rsidRDefault="00C6336D" w:rsidP="00D0206F">
            <w:pPr>
              <w:pStyle w:val="TableContents"/>
              <w:jc w:val="center"/>
            </w:pPr>
            <w:r>
              <w:t>20</w:t>
            </w:r>
          </w:p>
        </w:tc>
      </w:tr>
      <w:tr w:rsidR="00C6336D" w14:paraId="03A4C71D" w14:textId="77777777" w:rsidTr="00D0206F">
        <w:tc>
          <w:tcPr>
            <w:tcW w:w="4818" w:type="dxa"/>
            <w:tcBorders>
              <w:left w:val="single" w:sz="1" w:space="0" w:color="000000"/>
              <w:bottom w:val="single" w:sz="1" w:space="0" w:color="000000"/>
            </w:tcBorders>
            <w:shd w:val="clear" w:color="auto" w:fill="auto"/>
          </w:tcPr>
          <w:p w14:paraId="755E5F41" w14:textId="77777777" w:rsidR="00C6336D" w:rsidRDefault="00C6336D" w:rsidP="00D0206F">
            <w:pPr>
              <w:pStyle w:val="TableContents"/>
              <w:jc w:val="center"/>
            </w:pPr>
            <w:r>
              <w:t>7,4</w:t>
            </w:r>
          </w:p>
        </w:tc>
        <w:tc>
          <w:tcPr>
            <w:tcW w:w="4819" w:type="dxa"/>
            <w:tcBorders>
              <w:left w:val="single" w:sz="1" w:space="0" w:color="000000"/>
              <w:bottom w:val="single" w:sz="1" w:space="0" w:color="000000"/>
              <w:right w:val="single" w:sz="1" w:space="0" w:color="000000"/>
            </w:tcBorders>
            <w:shd w:val="clear" w:color="auto" w:fill="auto"/>
          </w:tcPr>
          <w:p w14:paraId="40792C49" w14:textId="77777777" w:rsidR="00C6336D" w:rsidRDefault="00C6336D" w:rsidP="00D0206F">
            <w:pPr>
              <w:pStyle w:val="TableContents"/>
              <w:jc w:val="center"/>
            </w:pPr>
            <w:r>
              <w:t>25</w:t>
            </w:r>
          </w:p>
        </w:tc>
      </w:tr>
    </w:tbl>
    <w:p w14:paraId="637747CC" w14:textId="77777777" w:rsidR="00C6336D" w:rsidRDefault="00C6336D" w:rsidP="00C6336D">
      <w:pPr>
        <w:pStyle w:val="BodyText"/>
      </w:pPr>
    </w:p>
    <w:p w14:paraId="122C1D6E" w14:textId="77777777" w:rsidR="00C6336D" w:rsidRPr="00BC3803" w:rsidRDefault="00C6336D" w:rsidP="00C6336D">
      <w:pPr>
        <w:rPr>
          <w:b/>
          <w:bCs/>
          <w:lang w:val="ru-RU"/>
        </w:rPr>
      </w:pPr>
    </w:p>
    <w:p w14:paraId="4171ADA6" w14:textId="77777777" w:rsidR="00C6336D" w:rsidRDefault="00C6336D" w:rsidP="00C6336D">
      <w:pPr>
        <w:rPr>
          <w:b/>
          <w:bCs/>
          <w:i/>
          <w:iCs/>
          <w:u w:val="single"/>
        </w:rPr>
      </w:pPr>
      <w:r>
        <w:rPr>
          <w:b/>
          <w:bCs/>
        </w:rPr>
        <w:t>Informācija par veidgabalu daudzumu</w:t>
      </w:r>
    </w:p>
    <w:p w14:paraId="411F84FC" w14:textId="77777777" w:rsidR="00C6336D" w:rsidRDefault="00C6336D" w:rsidP="00C6336D">
      <w:pPr>
        <w:rPr>
          <w:b/>
          <w:bCs/>
          <w:i/>
          <w:iCs/>
          <w:u w:val="single"/>
        </w:rPr>
      </w:pPr>
    </w:p>
    <w:p w14:paraId="713D7C8E" w14:textId="77777777" w:rsidR="00C6336D" w:rsidRDefault="00C6336D" w:rsidP="00C6336D">
      <w:pPr>
        <w:rPr>
          <w:b/>
          <w:bCs/>
          <w:i/>
          <w:iCs/>
          <w:u w:val="single"/>
        </w:rPr>
      </w:pPr>
    </w:p>
    <w:tbl>
      <w:tblPr>
        <w:tblW w:w="9149" w:type="dxa"/>
        <w:tblInd w:w="108" w:type="dxa"/>
        <w:tblLook w:val="04A0" w:firstRow="1" w:lastRow="0" w:firstColumn="1" w:lastColumn="0" w:noHBand="0" w:noVBand="1"/>
      </w:tblPr>
      <w:tblGrid>
        <w:gridCol w:w="540"/>
        <w:gridCol w:w="5839"/>
        <w:gridCol w:w="1460"/>
        <w:gridCol w:w="1310"/>
      </w:tblGrid>
      <w:tr w:rsidR="00C6336D" w:rsidRPr="001A2D70" w14:paraId="3F5D99AB" w14:textId="77777777" w:rsidTr="00D0206F">
        <w:trPr>
          <w:trHeight w:val="945"/>
        </w:trPr>
        <w:tc>
          <w:tcPr>
            <w:tcW w:w="540" w:type="dxa"/>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5EE03896" w14:textId="77777777" w:rsidR="00C6336D" w:rsidRPr="001A2D70" w:rsidRDefault="00C6336D"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Nr.p.k</w:t>
            </w:r>
            <w:proofErr w:type="spellEnd"/>
            <w:r w:rsidRPr="001A2D70">
              <w:rPr>
                <w:rFonts w:ascii="Times New Roman1" w:hAnsi="Times New Roman1"/>
                <w:b/>
                <w:bCs/>
                <w:color w:val="000000"/>
                <w:lang w:val="en-US"/>
              </w:rPr>
              <w:t>.</w:t>
            </w:r>
          </w:p>
        </w:tc>
        <w:tc>
          <w:tcPr>
            <w:tcW w:w="5839" w:type="dxa"/>
            <w:tcBorders>
              <w:top w:val="single" w:sz="4" w:space="0" w:color="auto"/>
              <w:left w:val="nil"/>
              <w:bottom w:val="single" w:sz="4" w:space="0" w:color="auto"/>
              <w:right w:val="single" w:sz="4" w:space="0" w:color="auto"/>
            </w:tcBorders>
            <w:shd w:val="clear" w:color="FFFFCC" w:fill="FFFFFF"/>
            <w:vAlign w:val="center"/>
            <w:hideMark/>
          </w:tcPr>
          <w:p w14:paraId="5AE7CD00" w14:textId="77777777" w:rsidR="00C6336D" w:rsidRPr="001A2D70" w:rsidRDefault="00C6336D"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Materiālu</w:t>
            </w:r>
            <w:proofErr w:type="spellEnd"/>
            <w:r w:rsidRPr="001A2D70">
              <w:rPr>
                <w:rFonts w:ascii="Times New Roman1" w:hAnsi="Times New Roman1"/>
                <w:b/>
                <w:bCs/>
                <w:color w:val="000000"/>
                <w:lang w:val="en-US"/>
              </w:rPr>
              <w:t xml:space="preserve"> </w:t>
            </w:r>
            <w:proofErr w:type="spellStart"/>
            <w:r w:rsidRPr="001A2D70">
              <w:rPr>
                <w:rFonts w:ascii="Times New Roman1" w:hAnsi="Times New Roman1"/>
                <w:b/>
                <w:bCs/>
                <w:color w:val="000000"/>
                <w:lang w:val="en-US"/>
              </w:rPr>
              <w:t>nosaukums</w:t>
            </w:r>
            <w:proofErr w:type="spellEnd"/>
          </w:p>
        </w:tc>
        <w:tc>
          <w:tcPr>
            <w:tcW w:w="1460" w:type="dxa"/>
            <w:tcBorders>
              <w:top w:val="single" w:sz="4" w:space="0" w:color="auto"/>
              <w:left w:val="nil"/>
              <w:bottom w:val="single" w:sz="4" w:space="0" w:color="auto"/>
              <w:right w:val="single" w:sz="4" w:space="0" w:color="auto"/>
            </w:tcBorders>
            <w:shd w:val="clear" w:color="FFFFCC" w:fill="FFFFFF"/>
            <w:vAlign w:val="center"/>
            <w:hideMark/>
          </w:tcPr>
          <w:p w14:paraId="09B0522B" w14:textId="77777777" w:rsidR="00C6336D" w:rsidRPr="001A2D70" w:rsidRDefault="00C6336D"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Mērvienība</w:t>
            </w:r>
            <w:proofErr w:type="spellEnd"/>
          </w:p>
        </w:tc>
        <w:tc>
          <w:tcPr>
            <w:tcW w:w="1310" w:type="dxa"/>
            <w:tcBorders>
              <w:top w:val="single" w:sz="4" w:space="0" w:color="auto"/>
              <w:left w:val="nil"/>
              <w:bottom w:val="single" w:sz="4" w:space="0" w:color="auto"/>
              <w:right w:val="single" w:sz="4" w:space="0" w:color="auto"/>
            </w:tcBorders>
            <w:shd w:val="clear" w:color="FFFFCC" w:fill="FFFFFF"/>
            <w:vAlign w:val="center"/>
            <w:hideMark/>
          </w:tcPr>
          <w:p w14:paraId="4C4CF4F1" w14:textId="77777777" w:rsidR="00C6336D" w:rsidRPr="001A2D70" w:rsidRDefault="00C6336D"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Daudzums</w:t>
            </w:r>
            <w:proofErr w:type="spellEnd"/>
            <w:r w:rsidRPr="001A2D70">
              <w:rPr>
                <w:rFonts w:ascii="Times New Roman1" w:hAnsi="Times New Roman1"/>
                <w:b/>
                <w:bCs/>
                <w:color w:val="000000"/>
                <w:lang w:val="en-US"/>
              </w:rPr>
              <w:t xml:space="preserve"> </w:t>
            </w:r>
          </w:p>
        </w:tc>
      </w:tr>
      <w:tr w:rsidR="00C6336D" w:rsidRPr="001A2D70" w14:paraId="45EA3DBC" w14:textId="77777777" w:rsidTr="00D0206F">
        <w:trPr>
          <w:trHeight w:val="240"/>
        </w:trPr>
        <w:tc>
          <w:tcPr>
            <w:tcW w:w="540" w:type="dxa"/>
            <w:tcBorders>
              <w:top w:val="nil"/>
              <w:left w:val="single" w:sz="4" w:space="0" w:color="auto"/>
              <w:bottom w:val="single" w:sz="4" w:space="0" w:color="auto"/>
              <w:right w:val="single" w:sz="4" w:space="0" w:color="auto"/>
            </w:tcBorders>
            <w:shd w:val="clear" w:color="FFFFCC" w:fill="FFFFFF"/>
            <w:noWrap/>
            <w:vAlign w:val="center"/>
            <w:hideMark/>
          </w:tcPr>
          <w:p w14:paraId="04DCFFFA" w14:textId="77777777" w:rsidR="00C6336D" w:rsidRPr="001A2D70" w:rsidRDefault="00C6336D"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1</w:t>
            </w:r>
          </w:p>
        </w:tc>
        <w:tc>
          <w:tcPr>
            <w:tcW w:w="5839" w:type="dxa"/>
            <w:tcBorders>
              <w:top w:val="nil"/>
              <w:left w:val="nil"/>
              <w:bottom w:val="single" w:sz="4" w:space="0" w:color="auto"/>
              <w:right w:val="single" w:sz="4" w:space="0" w:color="auto"/>
            </w:tcBorders>
            <w:shd w:val="clear" w:color="FFFFCC" w:fill="FFFFFF"/>
            <w:noWrap/>
            <w:vAlign w:val="center"/>
            <w:hideMark/>
          </w:tcPr>
          <w:p w14:paraId="2D54DEE8" w14:textId="77777777" w:rsidR="00C6336D" w:rsidRPr="001A2D70" w:rsidRDefault="00C6336D"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2</w:t>
            </w:r>
          </w:p>
        </w:tc>
        <w:tc>
          <w:tcPr>
            <w:tcW w:w="1460" w:type="dxa"/>
            <w:tcBorders>
              <w:top w:val="nil"/>
              <w:left w:val="nil"/>
              <w:bottom w:val="single" w:sz="4" w:space="0" w:color="auto"/>
              <w:right w:val="single" w:sz="4" w:space="0" w:color="auto"/>
            </w:tcBorders>
            <w:shd w:val="clear" w:color="FFFFCC" w:fill="FFFFFF"/>
            <w:noWrap/>
            <w:vAlign w:val="center"/>
            <w:hideMark/>
          </w:tcPr>
          <w:p w14:paraId="2BF82FE4" w14:textId="77777777" w:rsidR="00C6336D" w:rsidRPr="001A2D70" w:rsidRDefault="00C6336D"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3</w:t>
            </w:r>
          </w:p>
        </w:tc>
        <w:tc>
          <w:tcPr>
            <w:tcW w:w="1310" w:type="dxa"/>
            <w:tcBorders>
              <w:top w:val="nil"/>
              <w:left w:val="nil"/>
              <w:bottom w:val="single" w:sz="4" w:space="0" w:color="auto"/>
              <w:right w:val="single" w:sz="4" w:space="0" w:color="auto"/>
            </w:tcBorders>
            <w:shd w:val="clear" w:color="FFFFCC" w:fill="FFFFFF"/>
            <w:noWrap/>
            <w:vAlign w:val="center"/>
            <w:hideMark/>
          </w:tcPr>
          <w:p w14:paraId="6B520DD9" w14:textId="77777777" w:rsidR="00C6336D" w:rsidRPr="001A2D70" w:rsidRDefault="00C6336D"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4</w:t>
            </w:r>
          </w:p>
        </w:tc>
      </w:tr>
      <w:tr w:rsidR="00C6336D" w:rsidRPr="001A2D70" w14:paraId="74EBCB14"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464F3189"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1</w:t>
            </w:r>
          </w:p>
        </w:tc>
        <w:tc>
          <w:tcPr>
            <w:tcW w:w="5839" w:type="dxa"/>
            <w:tcBorders>
              <w:top w:val="nil"/>
              <w:left w:val="nil"/>
              <w:bottom w:val="single" w:sz="4" w:space="0" w:color="auto"/>
              <w:right w:val="single" w:sz="4" w:space="0" w:color="auto"/>
            </w:tcBorders>
            <w:shd w:val="clear" w:color="FFFFCC" w:fill="FFFFFF"/>
            <w:vAlign w:val="bottom"/>
            <w:hideMark/>
          </w:tcPr>
          <w:p w14:paraId="672C1F3F"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dubultuzmava</w:t>
            </w:r>
            <w:proofErr w:type="spellEnd"/>
            <w:r w:rsidRPr="001A2D70">
              <w:rPr>
                <w:rFonts w:ascii="Times New Roman1" w:hAnsi="Times New Roman1"/>
                <w:color w:val="000000"/>
                <w:lang w:val="en-US"/>
              </w:rPr>
              <w:t xml:space="preserve"> Dn250 PE 100 SDR11</w:t>
            </w:r>
            <w:r w:rsidRPr="001A2D70">
              <w:rPr>
                <w:rFonts w:ascii="Times New Roman1" w:hAnsi="Times New Roman1"/>
                <w:b/>
                <w:bCs/>
                <w:color w:val="000000"/>
                <w:lang w:val="en-US"/>
              </w:rPr>
              <w:t xml:space="preserve">UB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22B7A2DC"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79EF85C5"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20.00</w:t>
            </w:r>
          </w:p>
        </w:tc>
      </w:tr>
      <w:tr w:rsidR="00C6336D" w:rsidRPr="001A2D70" w14:paraId="37ECD78D"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4DAA97E"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2</w:t>
            </w:r>
          </w:p>
        </w:tc>
        <w:tc>
          <w:tcPr>
            <w:tcW w:w="5839" w:type="dxa"/>
            <w:tcBorders>
              <w:top w:val="nil"/>
              <w:left w:val="nil"/>
              <w:bottom w:val="single" w:sz="4" w:space="0" w:color="auto"/>
              <w:right w:val="single" w:sz="4" w:space="0" w:color="auto"/>
            </w:tcBorders>
            <w:shd w:val="clear" w:color="FFFFCC" w:fill="FFFFFF"/>
            <w:vAlign w:val="bottom"/>
            <w:hideMark/>
          </w:tcPr>
          <w:p w14:paraId="23A4F78E" w14:textId="77777777" w:rsidR="00C6336D" w:rsidRPr="001A2D70" w:rsidRDefault="00C6336D" w:rsidP="00D0206F">
            <w:pPr>
              <w:rPr>
                <w:rFonts w:ascii="Times New Roman1" w:hAnsi="Times New Roman1"/>
                <w:color w:val="000000"/>
                <w:lang w:val="en-US"/>
              </w:rPr>
            </w:pPr>
            <w:r w:rsidRPr="001A2D70">
              <w:rPr>
                <w:rFonts w:ascii="Times New Roman1" w:hAnsi="Times New Roman1"/>
                <w:b/>
                <w:bCs/>
                <w:color w:val="000000"/>
                <w:lang w:val="en-US"/>
              </w:rPr>
              <w:t>BE</w:t>
            </w:r>
            <w:r w:rsidRPr="001A2D70">
              <w:rPr>
                <w:rFonts w:ascii="Times New Roman1" w:hAnsi="Times New Roman1"/>
                <w:color w:val="000000"/>
                <w:lang w:val="en-US"/>
              </w:rPr>
              <w:t xml:space="preserve"> PE-HD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(bez </w:t>
            </w:r>
            <w:proofErr w:type="spellStart"/>
            <w:r w:rsidRPr="001A2D70">
              <w:rPr>
                <w:rFonts w:ascii="Times New Roman1" w:hAnsi="Times New Roman1"/>
                <w:color w:val="000000"/>
                <w:lang w:val="en-US"/>
              </w:rPr>
              <w:t>sildspirāles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garais</w:t>
            </w:r>
            <w:proofErr w:type="spellEnd"/>
            <w:r w:rsidRPr="001A2D70">
              <w:rPr>
                <w:rFonts w:ascii="Times New Roman1" w:hAnsi="Times New Roman1"/>
                <w:color w:val="000000"/>
                <w:lang w:val="en-US"/>
              </w:rPr>
              <w:t xml:space="preserve"> Dn250 </w:t>
            </w:r>
            <w:proofErr w:type="spellStart"/>
            <w:r w:rsidRPr="001A2D70">
              <w:rPr>
                <w:rFonts w:ascii="Times New Roman1" w:hAnsi="Times New Roman1"/>
                <w:color w:val="000000"/>
                <w:lang w:val="en-US"/>
              </w:rPr>
              <w:t>savienojams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BFL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šis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tabulas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aile</w:t>
            </w:r>
            <w:proofErr w:type="spellEnd"/>
            <w:r w:rsidRPr="001A2D70">
              <w:rPr>
                <w:rFonts w:ascii="Times New Roman1" w:hAnsi="Times New Roman1"/>
                <w:i/>
                <w:iCs/>
                <w:color w:val="000000"/>
                <w:lang w:val="en-US"/>
              </w:rPr>
              <w:t xml:space="preserve"> Nr.</w:t>
            </w:r>
            <w:proofErr w:type="gramStart"/>
            <w:r w:rsidRPr="001A2D70">
              <w:rPr>
                <w:rFonts w:ascii="Times New Roman1" w:hAnsi="Times New Roman1"/>
                <w:i/>
                <w:iCs/>
                <w:color w:val="000000"/>
                <w:lang w:val="en-US"/>
              </w:rPr>
              <w:t>3)</w:t>
            </w:r>
            <w:proofErr w:type="spellStart"/>
            <w:r w:rsidRPr="001A2D70">
              <w:rPr>
                <w:rFonts w:ascii="Times New Roman1" w:hAnsi="Times New Roman1"/>
                <w:i/>
                <w:iCs/>
                <w:color w:val="000000"/>
                <w:lang w:val="en-US"/>
              </w:rPr>
              <w:t>Montējams</w:t>
            </w:r>
            <w:proofErr w:type="spellEnd"/>
            <w:proofErr w:type="gram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ar</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Frialen®uzmavām</w:t>
            </w:r>
            <w:proofErr w:type="spellEnd"/>
            <w:r w:rsidRPr="001A2D70">
              <w:rPr>
                <w:rFonts w:ascii="Times New Roman1" w:hAnsi="Times New Roman1"/>
                <w:i/>
                <w:iCs/>
                <w:color w:val="000000"/>
                <w:lang w:val="en-US"/>
              </w:rPr>
              <w:t xml:space="preserve"> bez </w:t>
            </w:r>
            <w:proofErr w:type="spellStart"/>
            <w:r w:rsidRPr="001A2D70">
              <w:rPr>
                <w:rFonts w:ascii="Times New Roman1" w:hAnsi="Times New Roman1"/>
                <w:i/>
                <w:iCs/>
                <w:color w:val="000000"/>
                <w:lang w:val="en-US"/>
              </w:rPr>
              <w:t>fiksatoriem</w:t>
            </w:r>
            <w:proofErr w:type="spellEnd"/>
            <w:r w:rsidRPr="001A2D70">
              <w:rPr>
                <w:rFonts w:ascii="Times New Roman1" w:hAnsi="Times New Roman1"/>
                <w:i/>
                <w:iCs/>
                <w:color w:val="000000"/>
                <w:lang w:val="en-US"/>
              </w:rPr>
              <w:t xml:space="preserve">. DIN 16963/4, EN1221/3 </w:t>
            </w:r>
          </w:p>
        </w:tc>
        <w:tc>
          <w:tcPr>
            <w:tcW w:w="1460" w:type="dxa"/>
            <w:tcBorders>
              <w:top w:val="nil"/>
              <w:left w:val="nil"/>
              <w:bottom w:val="single" w:sz="4" w:space="0" w:color="auto"/>
              <w:right w:val="single" w:sz="4" w:space="0" w:color="auto"/>
            </w:tcBorders>
            <w:shd w:val="clear" w:color="FFFFCC" w:fill="FFFFFF"/>
            <w:noWrap/>
            <w:vAlign w:val="bottom"/>
            <w:hideMark/>
          </w:tcPr>
          <w:p w14:paraId="0AB9BF95"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12F76510"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5.00</w:t>
            </w:r>
          </w:p>
        </w:tc>
      </w:tr>
      <w:tr w:rsidR="00C6336D" w:rsidRPr="001A2D70" w14:paraId="5F21D5F3"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41613AB"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3</w:t>
            </w:r>
          </w:p>
        </w:tc>
        <w:tc>
          <w:tcPr>
            <w:tcW w:w="5839" w:type="dxa"/>
            <w:tcBorders>
              <w:top w:val="nil"/>
              <w:left w:val="nil"/>
              <w:bottom w:val="single" w:sz="4" w:space="0" w:color="auto"/>
              <w:right w:val="single" w:sz="4" w:space="0" w:color="auto"/>
            </w:tcBorders>
            <w:shd w:val="clear" w:color="FFFFCC" w:fill="FFFFFF"/>
            <w:vAlign w:val="bottom"/>
            <w:hideMark/>
          </w:tcPr>
          <w:p w14:paraId="2DFD39A0" w14:textId="77777777" w:rsidR="00C6336D" w:rsidRPr="001A2D70" w:rsidRDefault="00C6336D" w:rsidP="00D0206F">
            <w:pPr>
              <w:rPr>
                <w:rFonts w:ascii="Times New Roman1" w:hAnsi="Times New Roman1"/>
                <w:color w:val="000000"/>
                <w:lang w:val="en-US"/>
              </w:rPr>
            </w:pPr>
            <w:r w:rsidRPr="001A2D70">
              <w:rPr>
                <w:rFonts w:ascii="Times New Roman1" w:hAnsi="Times New Roman1"/>
                <w:b/>
                <w:bCs/>
                <w:color w:val="000000"/>
                <w:lang w:val="en-US"/>
              </w:rPr>
              <w:t>BFL</w:t>
            </w:r>
            <w:r w:rsidRPr="001A2D70">
              <w:rPr>
                <w:rFonts w:ascii="Times New Roman1" w:hAnsi="Times New Roman1"/>
                <w:color w:val="000000"/>
                <w:lang w:val="en-US"/>
              </w:rPr>
              <w:t xml:space="preserve"> PP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metāla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serdeni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montešanai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BE Dn250 (DIN 2501- PN10 (EN 1092)</w:t>
            </w:r>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šis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tabulas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aile</w:t>
            </w:r>
            <w:proofErr w:type="spellEnd"/>
            <w:r w:rsidRPr="001A2D70">
              <w:rPr>
                <w:rFonts w:ascii="Times New Roman1" w:hAnsi="Times New Roman1"/>
                <w:i/>
                <w:iCs/>
                <w:color w:val="000000"/>
                <w:lang w:val="en-US"/>
              </w:rPr>
              <w:t xml:space="preserve"> Nr.7)</w:t>
            </w:r>
          </w:p>
        </w:tc>
        <w:tc>
          <w:tcPr>
            <w:tcW w:w="1460" w:type="dxa"/>
            <w:tcBorders>
              <w:top w:val="nil"/>
              <w:left w:val="nil"/>
              <w:bottom w:val="single" w:sz="4" w:space="0" w:color="auto"/>
              <w:right w:val="single" w:sz="4" w:space="0" w:color="auto"/>
            </w:tcBorders>
            <w:shd w:val="clear" w:color="FFFFCC" w:fill="FFFFFF"/>
            <w:noWrap/>
            <w:vAlign w:val="bottom"/>
            <w:hideMark/>
          </w:tcPr>
          <w:p w14:paraId="669872EF"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017E236E"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5.00</w:t>
            </w:r>
          </w:p>
        </w:tc>
      </w:tr>
      <w:tr w:rsidR="00C6336D" w:rsidRPr="001A2D70" w14:paraId="25D2FA4D"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3019C4D0"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4</w:t>
            </w:r>
          </w:p>
        </w:tc>
        <w:tc>
          <w:tcPr>
            <w:tcW w:w="5839" w:type="dxa"/>
            <w:tcBorders>
              <w:top w:val="nil"/>
              <w:left w:val="nil"/>
              <w:bottom w:val="single" w:sz="4" w:space="0" w:color="auto"/>
              <w:right w:val="single" w:sz="4" w:space="0" w:color="auto"/>
            </w:tcBorders>
            <w:shd w:val="clear" w:color="FFFFCC" w:fill="FFFFFF"/>
            <w:vAlign w:val="bottom"/>
            <w:hideMark/>
          </w:tcPr>
          <w:p w14:paraId="67A03654"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Dn250 PE 100 SDR11 </w:t>
            </w:r>
            <w:r w:rsidRPr="001A2D70">
              <w:rPr>
                <w:rFonts w:ascii="Times New Roman1" w:hAnsi="Times New Roman1"/>
                <w:b/>
                <w:bCs/>
                <w:color w:val="000000"/>
                <w:lang w:val="en-US"/>
              </w:rPr>
              <w:t>W90</w:t>
            </w:r>
            <w:r w:rsidRPr="001A2D70">
              <w:rPr>
                <w:rFonts w:ascii="Calibri" w:hAnsi="Calibri" w:cs="Calibri"/>
                <w:b/>
                <w:bCs/>
                <w:color w:val="000000"/>
                <w:lang w:val="en-US"/>
              </w:rPr>
              <w:t>°</w:t>
            </w:r>
            <w:r w:rsidRPr="001A2D70">
              <w:rPr>
                <w:rFonts w:ascii="Times New Roman1" w:hAnsi="Times New Roman1"/>
                <w:color w:val="000000"/>
                <w:lang w:val="en-US"/>
              </w:rPr>
              <w:t xml:space="preserve"> XL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08511B65"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2A94B43B"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6.00</w:t>
            </w:r>
          </w:p>
        </w:tc>
      </w:tr>
      <w:tr w:rsidR="00C6336D" w:rsidRPr="001A2D70" w14:paraId="512BF87D"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29D91EA9"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5</w:t>
            </w:r>
          </w:p>
        </w:tc>
        <w:tc>
          <w:tcPr>
            <w:tcW w:w="5839" w:type="dxa"/>
            <w:tcBorders>
              <w:top w:val="nil"/>
              <w:left w:val="nil"/>
              <w:bottom w:val="single" w:sz="4" w:space="0" w:color="auto"/>
              <w:right w:val="single" w:sz="4" w:space="0" w:color="auto"/>
            </w:tcBorders>
            <w:shd w:val="clear" w:color="FFFFCC" w:fill="FFFFFF"/>
            <w:vAlign w:val="bottom"/>
            <w:hideMark/>
          </w:tcPr>
          <w:p w14:paraId="097A0633"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Dn250 PE 100 SDR11</w:t>
            </w:r>
            <w:r w:rsidRPr="001A2D70">
              <w:rPr>
                <w:rFonts w:ascii="Times New Roman1" w:hAnsi="Times New Roman1"/>
                <w:b/>
                <w:bCs/>
                <w:color w:val="000000"/>
                <w:lang w:val="en-US"/>
              </w:rPr>
              <w:t xml:space="preserve"> W45</w:t>
            </w:r>
            <w:r w:rsidRPr="001A2D70">
              <w:rPr>
                <w:rFonts w:ascii="Calibri" w:hAnsi="Calibri" w:cs="Calibri"/>
                <w:b/>
                <w:bCs/>
                <w:color w:val="000000"/>
                <w:lang w:val="en-US"/>
              </w:rPr>
              <w:t>°</w:t>
            </w:r>
            <w:r w:rsidRPr="001A2D70">
              <w:rPr>
                <w:rFonts w:ascii="Times New Roman1" w:hAnsi="Times New Roman1"/>
                <w:color w:val="000000"/>
                <w:lang w:val="en-US"/>
              </w:rPr>
              <w:t xml:space="preserve"> </w:t>
            </w:r>
            <w:proofErr w:type="gramStart"/>
            <w:r w:rsidRPr="001A2D70">
              <w:rPr>
                <w:rFonts w:ascii="Times New Roman1" w:hAnsi="Times New Roman1"/>
                <w:color w:val="000000"/>
                <w:lang w:val="en-US"/>
              </w:rPr>
              <w:t>XL</w:t>
            </w:r>
            <w:r w:rsidRPr="001A2D70">
              <w:rPr>
                <w:rFonts w:ascii="Times New Roman1" w:hAnsi="Times New Roman1"/>
                <w:i/>
                <w:iCs/>
                <w:color w:val="000000"/>
                <w:lang w:val="en-US"/>
              </w:rPr>
              <w:t>(</w:t>
            </w:r>
            <w:proofErr w:type="spellStart"/>
            <w:proofErr w:type="gramEnd"/>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ražošanas,vai</w:t>
            </w:r>
            <w:proofErr w:type="spell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294C8CF9"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78C8FA01"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1.00</w:t>
            </w:r>
          </w:p>
        </w:tc>
      </w:tr>
      <w:tr w:rsidR="00C6336D" w:rsidRPr="001A2D70" w14:paraId="5604FB13"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EE8C4A1"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6</w:t>
            </w:r>
          </w:p>
        </w:tc>
        <w:tc>
          <w:tcPr>
            <w:tcW w:w="5839" w:type="dxa"/>
            <w:tcBorders>
              <w:top w:val="nil"/>
              <w:left w:val="nil"/>
              <w:bottom w:val="single" w:sz="4" w:space="0" w:color="auto"/>
              <w:right w:val="single" w:sz="4" w:space="0" w:color="auto"/>
            </w:tcBorders>
            <w:shd w:val="clear" w:color="FFFFCC" w:fill="FFFFFF"/>
            <w:vAlign w:val="bottom"/>
            <w:hideMark/>
          </w:tcPr>
          <w:p w14:paraId="62CC1992"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 xml:space="preserve">) </w:t>
            </w:r>
            <w:proofErr w:type="spellStart"/>
            <w:proofErr w:type="gramStart"/>
            <w:r w:rsidRPr="001A2D70">
              <w:rPr>
                <w:rFonts w:ascii="Times New Roman1" w:hAnsi="Times New Roman1"/>
                <w:color w:val="000000"/>
                <w:lang w:val="en-US"/>
              </w:rPr>
              <w:t>trejgabalas</w:t>
            </w:r>
            <w:proofErr w:type="spellEnd"/>
            <w:r w:rsidRPr="001A2D70">
              <w:rPr>
                <w:rFonts w:ascii="Times New Roman1" w:hAnsi="Times New Roman1"/>
                <w:color w:val="000000"/>
                <w:lang w:val="en-US"/>
              </w:rPr>
              <w:t xml:space="preserve">  </w:t>
            </w:r>
            <w:r w:rsidRPr="001A2D70">
              <w:rPr>
                <w:rFonts w:ascii="Times New Roman1" w:hAnsi="Times New Roman1"/>
                <w:b/>
                <w:bCs/>
                <w:color w:val="000000"/>
                <w:lang w:val="en-US"/>
              </w:rPr>
              <w:t>T</w:t>
            </w:r>
            <w:proofErr w:type="gramEnd"/>
            <w:r w:rsidRPr="001A2D70">
              <w:rPr>
                <w:rFonts w:ascii="Times New Roman1" w:hAnsi="Times New Roman1"/>
                <w:b/>
                <w:bCs/>
                <w:color w:val="000000"/>
                <w:lang w:val="en-US"/>
              </w:rPr>
              <w:t xml:space="preserve"> XL</w:t>
            </w:r>
            <w:r w:rsidRPr="001A2D70">
              <w:rPr>
                <w:rFonts w:ascii="Times New Roman1" w:hAnsi="Times New Roman1"/>
                <w:color w:val="000000"/>
                <w:lang w:val="en-US"/>
              </w:rPr>
              <w:t xml:space="preserve"> Dn250 PE 100 SDR11</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vai</w:t>
            </w:r>
            <w:proofErr w:type="spell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4AFDE203"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08D45D1E"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1.00</w:t>
            </w:r>
          </w:p>
        </w:tc>
      </w:tr>
      <w:tr w:rsidR="00C6336D" w:rsidRPr="001A2D70" w14:paraId="423A2141"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820E411"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7</w:t>
            </w:r>
          </w:p>
        </w:tc>
        <w:tc>
          <w:tcPr>
            <w:tcW w:w="5839" w:type="dxa"/>
            <w:tcBorders>
              <w:top w:val="nil"/>
              <w:left w:val="nil"/>
              <w:bottom w:val="single" w:sz="4" w:space="0" w:color="auto"/>
              <w:right w:val="single" w:sz="4" w:space="0" w:color="auto"/>
            </w:tcBorders>
            <w:shd w:val="clear" w:color="FFFFCC" w:fill="FFFFFF"/>
            <w:vAlign w:val="bottom"/>
            <w:hideMark/>
          </w:tcPr>
          <w:p w14:paraId="40DA23B0" w14:textId="77777777" w:rsidR="00C6336D" w:rsidRPr="001A2D70" w:rsidRDefault="00C6336D" w:rsidP="00D0206F">
            <w:pPr>
              <w:rPr>
                <w:rFonts w:ascii="Times New Roman1" w:hAnsi="Times New Roman1"/>
                <w:color w:val="000000"/>
                <w:lang w:val="en-US"/>
              </w:rPr>
            </w:pPr>
            <w:r w:rsidRPr="001A2D70">
              <w:rPr>
                <w:rFonts w:ascii="Times New Roman1" w:hAnsi="Times New Roman1"/>
                <w:b/>
                <w:bCs/>
                <w:color w:val="000000"/>
                <w:lang w:val="en-US"/>
              </w:rPr>
              <w:t>BE</w:t>
            </w:r>
            <w:r w:rsidRPr="001A2D70">
              <w:rPr>
                <w:rFonts w:ascii="Times New Roman1" w:hAnsi="Times New Roman1"/>
                <w:color w:val="000000"/>
                <w:lang w:val="en-US"/>
              </w:rPr>
              <w:t xml:space="preserve"> PE-HD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(bez </w:t>
            </w:r>
            <w:proofErr w:type="spellStart"/>
            <w:r w:rsidRPr="001A2D70">
              <w:rPr>
                <w:rFonts w:ascii="Times New Roman1" w:hAnsi="Times New Roman1"/>
                <w:color w:val="000000"/>
                <w:lang w:val="en-US"/>
              </w:rPr>
              <w:t>sildspirāles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garais</w:t>
            </w:r>
            <w:proofErr w:type="spellEnd"/>
            <w:r w:rsidRPr="001A2D70">
              <w:rPr>
                <w:rFonts w:ascii="Times New Roman1" w:hAnsi="Times New Roman1"/>
                <w:color w:val="000000"/>
                <w:lang w:val="en-US"/>
              </w:rPr>
              <w:t xml:space="preserve"> Dn300 </w:t>
            </w:r>
            <w:proofErr w:type="spellStart"/>
            <w:r w:rsidRPr="001A2D70">
              <w:rPr>
                <w:rFonts w:ascii="Times New Roman1" w:hAnsi="Times New Roman1"/>
                <w:color w:val="000000"/>
                <w:lang w:val="en-US"/>
              </w:rPr>
              <w:t>savienojams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BFL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šī</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iepirkuma</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pozicija</w:t>
            </w:r>
            <w:proofErr w:type="spellEnd"/>
            <w:r w:rsidRPr="001A2D70">
              <w:rPr>
                <w:rFonts w:ascii="Times New Roman1" w:hAnsi="Times New Roman1"/>
                <w:i/>
                <w:iCs/>
                <w:color w:val="000000"/>
                <w:lang w:val="en-US"/>
              </w:rPr>
              <w:t xml:space="preserve"> Nr.</w:t>
            </w:r>
            <w:proofErr w:type="gramStart"/>
            <w:r w:rsidRPr="001A2D70">
              <w:rPr>
                <w:rFonts w:ascii="Times New Roman1" w:hAnsi="Times New Roman1"/>
                <w:i/>
                <w:iCs/>
                <w:color w:val="000000"/>
                <w:lang w:val="en-US"/>
              </w:rPr>
              <w:t>8)</w:t>
            </w:r>
            <w:proofErr w:type="spellStart"/>
            <w:r w:rsidRPr="001A2D70">
              <w:rPr>
                <w:rFonts w:ascii="Times New Roman1" w:hAnsi="Times New Roman1"/>
                <w:i/>
                <w:iCs/>
                <w:color w:val="000000"/>
                <w:lang w:val="en-US"/>
              </w:rPr>
              <w:t>Montējams</w:t>
            </w:r>
            <w:proofErr w:type="spellEnd"/>
            <w:proofErr w:type="gram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ar</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Frialen®uzmavām</w:t>
            </w:r>
            <w:proofErr w:type="spellEnd"/>
            <w:r w:rsidRPr="001A2D70">
              <w:rPr>
                <w:rFonts w:ascii="Times New Roman1" w:hAnsi="Times New Roman1"/>
                <w:i/>
                <w:iCs/>
                <w:color w:val="000000"/>
                <w:lang w:val="en-US"/>
              </w:rPr>
              <w:t xml:space="preserve"> bez </w:t>
            </w:r>
            <w:proofErr w:type="spellStart"/>
            <w:r w:rsidRPr="001A2D70">
              <w:rPr>
                <w:rFonts w:ascii="Times New Roman1" w:hAnsi="Times New Roman1"/>
                <w:i/>
                <w:iCs/>
                <w:color w:val="000000"/>
                <w:lang w:val="en-US"/>
              </w:rPr>
              <w:t>fiksatoriem</w:t>
            </w:r>
            <w:proofErr w:type="spellEnd"/>
            <w:r w:rsidRPr="001A2D70">
              <w:rPr>
                <w:rFonts w:ascii="Times New Roman1" w:hAnsi="Times New Roman1"/>
                <w:i/>
                <w:iCs/>
                <w:color w:val="000000"/>
                <w:lang w:val="en-US"/>
              </w:rPr>
              <w:t xml:space="preserve">. DIN 16963/4, EN1221/3 </w:t>
            </w:r>
          </w:p>
        </w:tc>
        <w:tc>
          <w:tcPr>
            <w:tcW w:w="1460" w:type="dxa"/>
            <w:tcBorders>
              <w:top w:val="nil"/>
              <w:left w:val="nil"/>
              <w:bottom w:val="single" w:sz="4" w:space="0" w:color="auto"/>
              <w:right w:val="single" w:sz="4" w:space="0" w:color="auto"/>
            </w:tcBorders>
            <w:shd w:val="clear" w:color="FFFFCC" w:fill="FFFFFF"/>
            <w:noWrap/>
            <w:vAlign w:val="bottom"/>
            <w:hideMark/>
          </w:tcPr>
          <w:p w14:paraId="0B97E3AB"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5D05CA98"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2.00</w:t>
            </w:r>
          </w:p>
        </w:tc>
      </w:tr>
      <w:tr w:rsidR="00C6336D" w:rsidRPr="001A2D70" w14:paraId="237D2130"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4B1A9401"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8</w:t>
            </w:r>
          </w:p>
        </w:tc>
        <w:tc>
          <w:tcPr>
            <w:tcW w:w="5839" w:type="dxa"/>
            <w:tcBorders>
              <w:top w:val="nil"/>
              <w:left w:val="nil"/>
              <w:bottom w:val="single" w:sz="4" w:space="0" w:color="auto"/>
              <w:right w:val="single" w:sz="4" w:space="0" w:color="auto"/>
            </w:tcBorders>
            <w:shd w:val="clear" w:color="FFFFCC" w:fill="FFFFFF"/>
            <w:vAlign w:val="bottom"/>
            <w:hideMark/>
          </w:tcPr>
          <w:p w14:paraId="55ACB896" w14:textId="77777777" w:rsidR="00C6336D" w:rsidRPr="001A2D70" w:rsidRDefault="00C6336D" w:rsidP="00D0206F">
            <w:pPr>
              <w:rPr>
                <w:rFonts w:ascii="Times New Roman1" w:hAnsi="Times New Roman1"/>
                <w:color w:val="000000"/>
                <w:lang w:val="en-US"/>
              </w:rPr>
            </w:pPr>
            <w:r w:rsidRPr="001A2D70">
              <w:rPr>
                <w:rFonts w:ascii="Times New Roman1" w:hAnsi="Times New Roman1"/>
                <w:b/>
                <w:bCs/>
                <w:color w:val="000000"/>
                <w:lang w:val="en-US"/>
              </w:rPr>
              <w:t>BFL</w:t>
            </w:r>
            <w:r w:rsidRPr="001A2D70">
              <w:rPr>
                <w:rFonts w:ascii="Times New Roman1" w:hAnsi="Times New Roman1"/>
                <w:color w:val="000000"/>
                <w:lang w:val="en-US"/>
              </w:rPr>
              <w:t xml:space="preserve"> PP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metāla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serdeni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montešanai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BE Dn300 (DIN 2501- PN10 (EN 1092)</w:t>
            </w:r>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šī</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iepirkuma</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pozicija</w:t>
            </w:r>
            <w:proofErr w:type="spellEnd"/>
            <w:r w:rsidRPr="001A2D70">
              <w:rPr>
                <w:rFonts w:ascii="Times New Roman1" w:hAnsi="Times New Roman1"/>
                <w:i/>
                <w:iCs/>
                <w:color w:val="000000"/>
                <w:lang w:val="en-US"/>
              </w:rPr>
              <w:t xml:space="preserve"> Nr.7)</w:t>
            </w:r>
          </w:p>
        </w:tc>
        <w:tc>
          <w:tcPr>
            <w:tcW w:w="1460" w:type="dxa"/>
            <w:tcBorders>
              <w:top w:val="nil"/>
              <w:left w:val="nil"/>
              <w:bottom w:val="single" w:sz="4" w:space="0" w:color="auto"/>
              <w:right w:val="single" w:sz="4" w:space="0" w:color="auto"/>
            </w:tcBorders>
            <w:shd w:val="clear" w:color="FFFFCC" w:fill="FFFFFF"/>
            <w:noWrap/>
            <w:vAlign w:val="bottom"/>
            <w:hideMark/>
          </w:tcPr>
          <w:p w14:paraId="5E32449B"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497EE0A6"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2.00</w:t>
            </w:r>
          </w:p>
        </w:tc>
      </w:tr>
      <w:tr w:rsidR="00C6336D" w:rsidRPr="001A2D70" w14:paraId="5712E676"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26F02F6"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lastRenderedPageBreak/>
              <w:t>9</w:t>
            </w:r>
          </w:p>
        </w:tc>
        <w:tc>
          <w:tcPr>
            <w:tcW w:w="5839" w:type="dxa"/>
            <w:tcBorders>
              <w:top w:val="nil"/>
              <w:left w:val="nil"/>
              <w:bottom w:val="single" w:sz="4" w:space="0" w:color="auto"/>
              <w:right w:val="single" w:sz="4" w:space="0" w:color="auto"/>
            </w:tcBorders>
            <w:shd w:val="clear" w:color="FFFFCC" w:fill="FFFFFF"/>
            <w:vAlign w:val="bottom"/>
            <w:hideMark/>
          </w:tcPr>
          <w:p w14:paraId="47D146A6"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dubultuzmava</w:t>
            </w:r>
            <w:proofErr w:type="spellEnd"/>
            <w:r w:rsidRPr="001A2D70">
              <w:rPr>
                <w:rFonts w:ascii="Times New Roman1" w:hAnsi="Times New Roman1"/>
                <w:color w:val="000000"/>
                <w:lang w:val="en-US"/>
              </w:rPr>
              <w:t xml:space="preserve"> Dn315 PE 100 SDR11 </w:t>
            </w:r>
            <w:r w:rsidRPr="001A2D70">
              <w:rPr>
                <w:rFonts w:ascii="Times New Roman1" w:hAnsi="Times New Roman1"/>
                <w:b/>
                <w:bCs/>
                <w:color w:val="000000"/>
                <w:lang w:val="en-US"/>
              </w:rPr>
              <w:t xml:space="preserve">UB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42901962"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2D2A9E98"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9.00</w:t>
            </w:r>
          </w:p>
        </w:tc>
      </w:tr>
      <w:tr w:rsidR="00C6336D" w:rsidRPr="001A2D70" w14:paraId="0899B177" w14:textId="77777777" w:rsidTr="00D0206F">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0B203462" w14:textId="77777777" w:rsidR="00C6336D" w:rsidRPr="001A2D70" w:rsidRDefault="00C6336D" w:rsidP="00D0206F">
            <w:pPr>
              <w:jc w:val="center"/>
              <w:rPr>
                <w:rFonts w:ascii="Times New Roman1" w:hAnsi="Times New Roman1"/>
                <w:b/>
                <w:bCs/>
                <w:color w:val="000000"/>
                <w:lang w:val="en-US"/>
              </w:rPr>
            </w:pPr>
            <w:r w:rsidRPr="001A2D70">
              <w:rPr>
                <w:rFonts w:ascii="Times New Roman1" w:hAnsi="Times New Roman1"/>
                <w:b/>
                <w:bCs/>
                <w:color w:val="000000"/>
                <w:lang w:val="en-US"/>
              </w:rPr>
              <w:t>10</w:t>
            </w:r>
          </w:p>
        </w:tc>
        <w:tc>
          <w:tcPr>
            <w:tcW w:w="5839" w:type="dxa"/>
            <w:tcBorders>
              <w:top w:val="nil"/>
              <w:left w:val="nil"/>
              <w:bottom w:val="single" w:sz="4" w:space="0" w:color="auto"/>
              <w:right w:val="single" w:sz="4" w:space="0" w:color="auto"/>
            </w:tcBorders>
            <w:shd w:val="clear" w:color="FFFFCC" w:fill="FFFFFF"/>
            <w:vAlign w:val="bottom"/>
            <w:hideMark/>
          </w:tcPr>
          <w:p w14:paraId="6D863C36" w14:textId="77777777" w:rsidR="00C6336D" w:rsidRPr="001A2D70" w:rsidRDefault="00C6336D"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Dn315 PE 100 SDR11</w:t>
            </w:r>
            <w:r w:rsidRPr="001A2D70">
              <w:rPr>
                <w:rFonts w:ascii="Times New Roman1" w:hAnsi="Times New Roman1"/>
                <w:b/>
                <w:bCs/>
                <w:color w:val="000000"/>
                <w:lang w:val="en-US"/>
              </w:rPr>
              <w:t xml:space="preserve">W90° XL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60" w:type="dxa"/>
            <w:tcBorders>
              <w:top w:val="nil"/>
              <w:left w:val="nil"/>
              <w:bottom w:val="single" w:sz="4" w:space="0" w:color="auto"/>
              <w:right w:val="single" w:sz="4" w:space="0" w:color="auto"/>
            </w:tcBorders>
            <w:shd w:val="clear" w:color="FFFFCC" w:fill="FFFFFF"/>
            <w:noWrap/>
            <w:vAlign w:val="bottom"/>
            <w:hideMark/>
          </w:tcPr>
          <w:p w14:paraId="51C0CEB0"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gab.</w:t>
            </w:r>
          </w:p>
        </w:tc>
        <w:tc>
          <w:tcPr>
            <w:tcW w:w="1310" w:type="dxa"/>
            <w:tcBorders>
              <w:top w:val="nil"/>
              <w:left w:val="nil"/>
              <w:bottom w:val="single" w:sz="4" w:space="0" w:color="auto"/>
              <w:right w:val="single" w:sz="4" w:space="0" w:color="auto"/>
            </w:tcBorders>
            <w:shd w:val="clear" w:color="FFFFCC" w:fill="FFFFFF"/>
            <w:noWrap/>
            <w:vAlign w:val="bottom"/>
            <w:hideMark/>
          </w:tcPr>
          <w:p w14:paraId="6CC62581" w14:textId="77777777" w:rsidR="00C6336D" w:rsidRPr="001A2D70" w:rsidRDefault="00C6336D" w:rsidP="00D0206F">
            <w:pPr>
              <w:jc w:val="center"/>
              <w:rPr>
                <w:rFonts w:ascii="Times New Roman1" w:hAnsi="Times New Roman1"/>
                <w:color w:val="000000"/>
                <w:lang w:val="en-US"/>
              </w:rPr>
            </w:pPr>
            <w:r w:rsidRPr="001A2D70">
              <w:rPr>
                <w:rFonts w:ascii="Times New Roman1" w:hAnsi="Times New Roman1"/>
                <w:color w:val="000000"/>
                <w:lang w:val="en-US"/>
              </w:rPr>
              <w:t>4.00</w:t>
            </w:r>
          </w:p>
        </w:tc>
      </w:tr>
    </w:tbl>
    <w:p w14:paraId="0B39CF6A" w14:textId="77777777" w:rsidR="00C6336D" w:rsidRDefault="00C6336D" w:rsidP="00C6336D">
      <w:pPr>
        <w:rPr>
          <w:b/>
          <w:bCs/>
          <w:i/>
          <w:iCs/>
          <w:u w:val="single"/>
        </w:rPr>
      </w:pPr>
    </w:p>
    <w:p w14:paraId="43D6DD4A" w14:textId="77777777" w:rsidR="00C6336D" w:rsidRDefault="00C6336D" w:rsidP="00C6336D">
      <w:pPr>
        <w:rPr>
          <w:b/>
          <w:bCs/>
          <w:i/>
          <w:iCs/>
          <w:u w:val="single"/>
        </w:rPr>
      </w:pPr>
    </w:p>
    <w:p w14:paraId="24F43A2C" w14:textId="77777777" w:rsidR="00C6336D" w:rsidRDefault="00C6336D" w:rsidP="00C6336D"/>
    <w:p w14:paraId="48687F1A" w14:textId="5943080C" w:rsidR="00C6336D" w:rsidRDefault="00C6336D" w:rsidP="00C6336D">
      <w:pPr>
        <w:jc w:val="center"/>
        <w:rPr>
          <w:i/>
          <w:iCs/>
        </w:rPr>
      </w:pPr>
      <w:r>
        <w:rPr>
          <w:b/>
          <w:bCs/>
          <w:u w:val="single"/>
        </w:rPr>
        <w:t>2.Atloku aizbīdņi ūdensvada tīkliem ar elastīgu mīkstu blīvējošu PN16 ūdensvadam.</w:t>
      </w:r>
    </w:p>
    <w:p w14:paraId="6BE0EF78" w14:textId="77777777" w:rsidR="00C6336D" w:rsidRDefault="00C6336D" w:rsidP="00C6336D">
      <w:pPr>
        <w:rPr>
          <w:i/>
          <w:iCs/>
        </w:rPr>
      </w:pPr>
    </w:p>
    <w:p w14:paraId="2F4FC56E" w14:textId="77777777" w:rsidR="00C6336D" w:rsidRDefault="00C6336D" w:rsidP="00C6336D">
      <w:pPr>
        <w:rPr>
          <w:i/>
          <w:iCs/>
        </w:rPr>
      </w:pPr>
      <w:r>
        <w:rPr>
          <w:i/>
          <w:iCs/>
        </w:rPr>
        <w:t>Attēls Nr. 1. Aizbīdņa shēma</w:t>
      </w:r>
    </w:p>
    <w:p w14:paraId="2255EA19" w14:textId="4BD04348" w:rsidR="00C6336D" w:rsidRDefault="00C6336D" w:rsidP="00C6336D">
      <w:pPr>
        <w:rPr>
          <w:b/>
          <w:bCs/>
        </w:rPr>
      </w:pPr>
      <w:r>
        <w:rPr>
          <w:noProof/>
        </w:rPr>
        <w:drawing>
          <wp:anchor distT="0" distB="0" distL="0" distR="0" simplePos="0" relativeHeight="251663360" behindDoc="0" locked="0" layoutInCell="1" allowOverlap="1" wp14:anchorId="21E7610B" wp14:editId="50F7C1BD">
            <wp:simplePos x="0" y="0"/>
            <wp:positionH relativeFrom="column">
              <wp:align>center</wp:align>
            </wp:positionH>
            <wp:positionV relativeFrom="paragraph">
              <wp:posOffset>0</wp:posOffset>
            </wp:positionV>
            <wp:extent cx="2745105" cy="39630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105" cy="3963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029274" w14:textId="77777777" w:rsidR="00C6336D" w:rsidRDefault="00C6336D" w:rsidP="00C6336D">
      <w:pPr>
        <w:rPr>
          <w:b/>
          <w:bCs/>
        </w:rPr>
      </w:pPr>
    </w:p>
    <w:p w14:paraId="5EB95005" w14:textId="77777777" w:rsidR="00C6336D" w:rsidRDefault="00C6336D" w:rsidP="00C6336D">
      <w:pPr>
        <w:rPr>
          <w:i/>
          <w:iCs/>
        </w:rPr>
      </w:pPr>
      <w:r>
        <w:rPr>
          <w:i/>
          <w:iCs/>
        </w:rPr>
        <w:t>Piezīmes: Ar cipariem apzīmētas aizbīdņa sastāvdaļas.</w:t>
      </w:r>
    </w:p>
    <w:p w14:paraId="063FAE88" w14:textId="77777777" w:rsidR="00C6336D" w:rsidRDefault="00C6336D" w:rsidP="00C6336D">
      <w:pPr>
        <w:rPr>
          <w:b/>
          <w:bCs/>
          <w:i/>
          <w:iCs/>
          <w:shd w:val="clear" w:color="auto" w:fill="FFFF99"/>
        </w:rPr>
      </w:pPr>
      <w:r>
        <w:rPr>
          <w:i/>
          <w:iCs/>
        </w:rPr>
        <w:t>Izmantots attēls nenorāda uz konkrētu ražotāju un izmantots tikai tehniskajā specifikācijā izmantoto termiņu paskaidrošanai un precizēšanai</w:t>
      </w:r>
      <w:r>
        <w:rPr>
          <w:b/>
          <w:bCs/>
          <w:i/>
          <w:iCs/>
        </w:rPr>
        <w:t xml:space="preserve">. </w:t>
      </w:r>
    </w:p>
    <w:p w14:paraId="54173B4C" w14:textId="77777777" w:rsidR="00C6336D" w:rsidRDefault="00C6336D" w:rsidP="00C6336D">
      <w:pPr>
        <w:rPr>
          <w:b/>
          <w:bCs/>
          <w:i/>
          <w:iCs/>
          <w:shd w:val="clear" w:color="auto" w:fill="FFFF99"/>
        </w:rPr>
      </w:pPr>
    </w:p>
    <w:p w14:paraId="1A4AACAD" w14:textId="77777777" w:rsidR="00C6336D" w:rsidRDefault="00C6336D" w:rsidP="00C6336D">
      <w:r>
        <w:rPr>
          <w:b/>
          <w:bCs/>
        </w:rPr>
        <w:t>Kopējas prasības:</w:t>
      </w:r>
    </w:p>
    <w:p w14:paraId="3DCF2910" w14:textId="77777777" w:rsidR="00C6336D" w:rsidRDefault="00C6336D" w:rsidP="00B30F55">
      <w:pPr>
        <w:widowControl w:val="0"/>
        <w:numPr>
          <w:ilvl w:val="0"/>
          <w:numId w:val="13"/>
        </w:numPr>
        <w:suppressAutoHyphens/>
      </w:pPr>
      <w:r>
        <w:t xml:space="preserve">Aizbīdnim jāatbilst DIN 3352-T4 </w:t>
      </w:r>
      <w:r>
        <w:rPr>
          <w:i/>
          <w:iCs/>
        </w:rPr>
        <w:t>(</w:t>
      </w:r>
      <w:proofErr w:type="spellStart"/>
      <w:r>
        <w:rPr>
          <w:i/>
          <w:iCs/>
        </w:rPr>
        <w:t>Soft</w:t>
      </w:r>
      <w:proofErr w:type="spellEnd"/>
      <w:r>
        <w:rPr>
          <w:i/>
          <w:iCs/>
        </w:rPr>
        <w:t xml:space="preserve"> </w:t>
      </w:r>
      <w:proofErr w:type="spellStart"/>
      <w:r>
        <w:rPr>
          <w:i/>
          <w:iCs/>
        </w:rPr>
        <w:t>sealing</w:t>
      </w:r>
      <w:proofErr w:type="spellEnd"/>
      <w:r>
        <w:rPr>
          <w:i/>
          <w:iCs/>
        </w:rPr>
        <w:t xml:space="preserve"> </w:t>
      </w:r>
      <w:proofErr w:type="spellStart"/>
      <w:r>
        <w:rPr>
          <w:i/>
          <w:iCs/>
        </w:rPr>
        <w:t>of</w:t>
      </w:r>
      <w:proofErr w:type="spellEnd"/>
      <w:r>
        <w:rPr>
          <w:i/>
          <w:iCs/>
        </w:rPr>
        <w:t xml:space="preserve"> </w:t>
      </w:r>
      <w:proofErr w:type="spellStart"/>
      <w:r>
        <w:rPr>
          <w:i/>
          <w:iCs/>
        </w:rPr>
        <w:t>casting</w:t>
      </w:r>
      <w:proofErr w:type="spellEnd"/>
      <w:r>
        <w:rPr>
          <w:i/>
          <w:iCs/>
        </w:rPr>
        <w:t xml:space="preserve"> </w:t>
      </w:r>
      <w:proofErr w:type="spellStart"/>
      <w:r>
        <w:rPr>
          <w:i/>
          <w:iCs/>
        </w:rPr>
        <w:t>steel</w:t>
      </w:r>
      <w:proofErr w:type="spellEnd"/>
      <w:r>
        <w:rPr>
          <w:i/>
          <w:iCs/>
        </w:rPr>
        <w:t xml:space="preserve"> </w:t>
      </w:r>
      <w:proofErr w:type="spellStart"/>
      <w:r>
        <w:rPr>
          <w:i/>
          <w:iCs/>
        </w:rPr>
        <w:t>inside</w:t>
      </w:r>
      <w:proofErr w:type="spellEnd"/>
      <w:r>
        <w:rPr>
          <w:i/>
          <w:iCs/>
        </w:rPr>
        <w:t xml:space="preserve"> </w:t>
      </w:r>
      <w:proofErr w:type="spellStart"/>
      <w:r>
        <w:rPr>
          <w:i/>
          <w:iCs/>
        </w:rPr>
        <w:t>screw</w:t>
      </w:r>
      <w:proofErr w:type="spellEnd"/>
      <w:r>
        <w:rPr>
          <w:i/>
          <w:iCs/>
        </w:rPr>
        <w:t xml:space="preserve"> </w:t>
      </w:r>
      <w:proofErr w:type="spellStart"/>
      <w:r>
        <w:rPr>
          <w:i/>
          <w:iCs/>
        </w:rPr>
        <w:t>nonrising</w:t>
      </w:r>
      <w:proofErr w:type="spellEnd"/>
      <w:r>
        <w:rPr>
          <w:i/>
          <w:iCs/>
        </w:rPr>
        <w:t xml:space="preserve"> </w:t>
      </w:r>
      <w:proofErr w:type="spellStart"/>
      <w:r>
        <w:rPr>
          <w:i/>
          <w:iCs/>
        </w:rPr>
        <w:t>stem</w:t>
      </w:r>
      <w:proofErr w:type="spellEnd"/>
      <w:r>
        <w:rPr>
          <w:i/>
          <w:iCs/>
        </w:rPr>
        <w:t xml:space="preserve"> </w:t>
      </w:r>
      <w:proofErr w:type="spellStart"/>
      <w:r>
        <w:rPr>
          <w:i/>
          <w:iCs/>
        </w:rPr>
        <w:t>gate</w:t>
      </w:r>
      <w:proofErr w:type="spellEnd"/>
      <w:r>
        <w:rPr>
          <w:i/>
          <w:iCs/>
        </w:rPr>
        <w:t xml:space="preserve"> </w:t>
      </w:r>
      <w:proofErr w:type="spellStart"/>
      <w:r>
        <w:rPr>
          <w:i/>
          <w:iCs/>
        </w:rPr>
        <w:t>valve</w:t>
      </w:r>
      <w:proofErr w:type="spellEnd"/>
      <w:r>
        <w:rPr>
          <w:i/>
          <w:iCs/>
        </w:rPr>
        <w:t xml:space="preserve">). </w:t>
      </w:r>
    </w:p>
    <w:p w14:paraId="4F6717D7" w14:textId="77777777" w:rsidR="00C6336D" w:rsidRDefault="00C6336D" w:rsidP="00B30F55">
      <w:pPr>
        <w:pStyle w:val="BodyText"/>
        <w:widowControl w:val="0"/>
        <w:numPr>
          <w:ilvl w:val="0"/>
          <w:numId w:val="13"/>
        </w:numPr>
        <w:suppressAutoHyphens/>
      </w:pPr>
      <w:r>
        <w:lastRenderedPageBreak/>
        <w:t xml:space="preserve">Aizbīdņa </w:t>
      </w:r>
      <w:proofErr w:type="spellStart"/>
      <w:r>
        <w:t>iebūves</w:t>
      </w:r>
      <w:proofErr w:type="spellEnd"/>
      <w:r>
        <w:t xml:space="preserve"> garums </w:t>
      </w:r>
      <w:r>
        <w:rPr>
          <w:i/>
          <w:iCs/>
        </w:rPr>
        <w:t>(</w:t>
      </w:r>
      <w:proofErr w:type="spellStart"/>
      <w:r>
        <w:rPr>
          <w:i/>
          <w:iCs/>
        </w:rPr>
        <w:t>face</w:t>
      </w:r>
      <w:proofErr w:type="spellEnd"/>
      <w:r>
        <w:rPr>
          <w:i/>
          <w:iCs/>
        </w:rPr>
        <w:t>-to-</w:t>
      </w:r>
      <w:proofErr w:type="spellStart"/>
      <w:r>
        <w:rPr>
          <w:i/>
          <w:iCs/>
        </w:rPr>
        <w:t>face</w:t>
      </w:r>
      <w:proofErr w:type="spellEnd"/>
      <w:r>
        <w:rPr>
          <w:i/>
          <w:iCs/>
        </w:rPr>
        <w:t xml:space="preserve"> </w:t>
      </w:r>
      <w:proofErr w:type="spellStart"/>
      <w:r>
        <w:rPr>
          <w:i/>
          <w:iCs/>
        </w:rPr>
        <w:t>dimension</w:t>
      </w:r>
      <w:proofErr w:type="spellEnd"/>
      <w:r>
        <w:rPr>
          <w:i/>
          <w:iCs/>
        </w:rPr>
        <w:t xml:space="preserve">) </w:t>
      </w:r>
      <w:r>
        <w:t>atbilstoši DIN 3202 F4  (EN 558-1 GR14-short).</w:t>
      </w:r>
    </w:p>
    <w:p w14:paraId="410A6274" w14:textId="77777777" w:rsidR="00C6336D" w:rsidRDefault="00C6336D" w:rsidP="00B30F55">
      <w:pPr>
        <w:pStyle w:val="BodyText"/>
        <w:widowControl w:val="0"/>
        <w:numPr>
          <w:ilvl w:val="0"/>
          <w:numId w:val="13"/>
        </w:numPr>
        <w:suppressAutoHyphens/>
      </w:pPr>
      <w:r>
        <w:t xml:space="preserve"> Atloku izmēriem un urbumiem jāatbilst DIN 2501  </w:t>
      </w:r>
      <w:r>
        <w:rPr>
          <w:i/>
          <w:iCs/>
        </w:rPr>
        <w:t>(</w:t>
      </w:r>
      <w:r>
        <w:rPr>
          <w:i/>
          <w:iCs/>
          <w:color w:val="333333"/>
        </w:rPr>
        <w:t xml:space="preserve">EN 1092-2 - </w:t>
      </w:r>
      <w:proofErr w:type="spellStart"/>
      <w:r>
        <w:rPr>
          <w:i/>
          <w:iCs/>
          <w:color w:val="333333"/>
        </w:rPr>
        <w:t>Flanges</w:t>
      </w:r>
      <w:proofErr w:type="spellEnd"/>
      <w:r>
        <w:rPr>
          <w:i/>
          <w:iCs/>
          <w:color w:val="333333"/>
        </w:rPr>
        <w:t xml:space="preserve"> </w:t>
      </w:r>
      <w:proofErr w:type="spellStart"/>
      <w:r>
        <w:rPr>
          <w:i/>
          <w:iCs/>
          <w:color w:val="333333"/>
        </w:rPr>
        <w:t>and</w:t>
      </w:r>
      <w:proofErr w:type="spellEnd"/>
      <w:r>
        <w:rPr>
          <w:i/>
          <w:iCs/>
          <w:color w:val="333333"/>
        </w:rPr>
        <w:t xml:space="preserve"> </w:t>
      </w:r>
      <w:proofErr w:type="spellStart"/>
      <w:r>
        <w:rPr>
          <w:i/>
          <w:iCs/>
          <w:color w:val="333333"/>
        </w:rPr>
        <w:t>their</w:t>
      </w:r>
      <w:proofErr w:type="spellEnd"/>
      <w:r>
        <w:rPr>
          <w:i/>
          <w:iCs/>
          <w:color w:val="333333"/>
        </w:rPr>
        <w:t xml:space="preserve"> </w:t>
      </w:r>
      <w:proofErr w:type="spellStart"/>
      <w:r>
        <w:rPr>
          <w:i/>
          <w:iCs/>
          <w:color w:val="333333"/>
        </w:rPr>
        <w:t>joints</w:t>
      </w:r>
      <w:proofErr w:type="spellEnd"/>
      <w:r>
        <w:rPr>
          <w:i/>
          <w:iCs/>
          <w:color w:val="333333"/>
        </w:rPr>
        <w:t xml:space="preserve">. </w:t>
      </w:r>
      <w:proofErr w:type="spellStart"/>
      <w:r>
        <w:rPr>
          <w:i/>
          <w:iCs/>
          <w:color w:val="333333"/>
        </w:rPr>
        <w:t>Circular</w:t>
      </w:r>
      <w:proofErr w:type="spellEnd"/>
      <w:r>
        <w:rPr>
          <w:i/>
          <w:iCs/>
          <w:color w:val="333333"/>
        </w:rPr>
        <w:t xml:space="preserve"> </w:t>
      </w:r>
      <w:proofErr w:type="spellStart"/>
      <w:r>
        <w:rPr>
          <w:i/>
          <w:iCs/>
          <w:color w:val="333333"/>
        </w:rPr>
        <w:t>flanges</w:t>
      </w:r>
      <w:proofErr w:type="spellEnd"/>
      <w:r>
        <w:rPr>
          <w:i/>
          <w:iCs/>
          <w:color w:val="333333"/>
        </w:rPr>
        <w:t xml:space="preserve"> </w:t>
      </w:r>
      <w:proofErr w:type="spellStart"/>
      <w:r>
        <w:rPr>
          <w:i/>
          <w:iCs/>
          <w:color w:val="333333"/>
        </w:rPr>
        <w:t>for</w:t>
      </w:r>
      <w:proofErr w:type="spellEnd"/>
      <w:r>
        <w:rPr>
          <w:i/>
          <w:iCs/>
          <w:color w:val="333333"/>
        </w:rPr>
        <w:t xml:space="preserve"> </w:t>
      </w:r>
      <w:proofErr w:type="spellStart"/>
      <w:r>
        <w:rPr>
          <w:i/>
          <w:iCs/>
          <w:color w:val="333333"/>
        </w:rPr>
        <w:t>pipes</w:t>
      </w:r>
      <w:proofErr w:type="spellEnd"/>
      <w:r>
        <w:rPr>
          <w:i/>
          <w:iCs/>
          <w:color w:val="333333"/>
        </w:rPr>
        <w:t xml:space="preserve">, </w:t>
      </w:r>
      <w:proofErr w:type="spellStart"/>
      <w:r>
        <w:rPr>
          <w:i/>
          <w:iCs/>
          <w:color w:val="333333"/>
        </w:rPr>
        <w:t>valves</w:t>
      </w:r>
      <w:proofErr w:type="spellEnd"/>
      <w:r>
        <w:rPr>
          <w:i/>
          <w:iCs/>
          <w:color w:val="333333"/>
        </w:rPr>
        <w:t xml:space="preserve">, </w:t>
      </w:r>
      <w:proofErr w:type="spellStart"/>
      <w:r>
        <w:rPr>
          <w:i/>
          <w:iCs/>
          <w:color w:val="333333"/>
        </w:rPr>
        <w:t>fittings</w:t>
      </w:r>
      <w:proofErr w:type="spellEnd"/>
      <w:r>
        <w:rPr>
          <w:i/>
          <w:iCs/>
          <w:color w:val="333333"/>
        </w:rPr>
        <w:t xml:space="preserve"> </w:t>
      </w:r>
      <w:proofErr w:type="spellStart"/>
      <w:r>
        <w:rPr>
          <w:i/>
          <w:iCs/>
          <w:color w:val="333333"/>
        </w:rPr>
        <w:t>and</w:t>
      </w:r>
      <w:proofErr w:type="spellEnd"/>
      <w:r>
        <w:rPr>
          <w:i/>
          <w:iCs/>
          <w:color w:val="333333"/>
        </w:rPr>
        <w:t xml:space="preserve"> </w:t>
      </w:r>
      <w:proofErr w:type="spellStart"/>
      <w:r>
        <w:rPr>
          <w:i/>
          <w:iCs/>
          <w:color w:val="333333"/>
        </w:rPr>
        <w:t>accessories</w:t>
      </w:r>
      <w:proofErr w:type="spellEnd"/>
      <w:r>
        <w:rPr>
          <w:i/>
          <w:iCs/>
          <w:color w:val="333333"/>
        </w:rPr>
        <w:t xml:space="preserve">, PN </w:t>
      </w:r>
      <w:proofErr w:type="spellStart"/>
      <w:r>
        <w:rPr>
          <w:i/>
          <w:iCs/>
          <w:color w:val="333333"/>
        </w:rPr>
        <w:t>designated</w:t>
      </w:r>
      <w:proofErr w:type="spellEnd"/>
      <w:r>
        <w:rPr>
          <w:i/>
          <w:iCs/>
          <w:color w:val="333333"/>
        </w:rPr>
        <w:t xml:space="preserve">. </w:t>
      </w:r>
      <w:proofErr w:type="spellStart"/>
      <w:r>
        <w:rPr>
          <w:i/>
          <w:iCs/>
          <w:color w:val="333333"/>
        </w:rPr>
        <w:t>Cast</w:t>
      </w:r>
      <w:proofErr w:type="spellEnd"/>
      <w:r>
        <w:rPr>
          <w:i/>
          <w:iCs/>
          <w:color w:val="333333"/>
        </w:rPr>
        <w:t xml:space="preserve"> </w:t>
      </w:r>
      <w:proofErr w:type="spellStart"/>
      <w:r>
        <w:rPr>
          <w:i/>
          <w:iCs/>
          <w:color w:val="333333"/>
        </w:rPr>
        <w:t>iron</w:t>
      </w:r>
      <w:proofErr w:type="spellEnd"/>
      <w:r>
        <w:rPr>
          <w:i/>
          <w:iCs/>
          <w:color w:val="333333"/>
        </w:rPr>
        <w:t xml:space="preserve"> </w:t>
      </w:r>
      <w:proofErr w:type="spellStart"/>
      <w:r>
        <w:rPr>
          <w:i/>
          <w:iCs/>
          <w:color w:val="333333"/>
        </w:rPr>
        <w:t>flanges</w:t>
      </w:r>
      <w:proofErr w:type="spellEnd"/>
      <w:r>
        <w:rPr>
          <w:i/>
          <w:iCs/>
        </w:rPr>
        <w:t>)</w:t>
      </w:r>
    </w:p>
    <w:p w14:paraId="466FE3B1" w14:textId="77777777" w:rsidR="00C6336D" w:rsidRDefault="00C6336D" w:rsidP="00B30F55">
      <w:pPr>
        <w:pStyle w:val="BodyText"/>
        <w:widowControl w:val="0"/>
        <w:numPr>
          <w:ilvl w:val="0"/>
          <w:numId w:val="13"/>
        </w:numPr>
        <w:suppressAutoHyphens/>
      </w:pPr>
      <w:r>
        <w:t>Ražotāja nosaukumam, jābūt izlietam un skaidri salasāmam uz aizbīdņa korpusa.</w:t>
      </w:r>
    </w:p>
    <w:p w14:paraId="4D7ED830" w14:textId="77777777" w:rsidR="00C6336D" w:rsidRDefault="00C6336D" w:rsidP="00B30F55">
      <w:pPr>
        <w:pStyle w:val="BodyText"/>
        <w:widowControl w:val="0"/>
        <w:numPr>
          <w:ilvl w:val="0"/>
          <w:numId w:val="13"/>
        </w:numPr>
        <w:suppressAutoHyphens/>
      </w:pPr>
      <w:r>
        <w:t xml:space="preserve">Aizbīdnim jābūt rūpnīcas (ražotāja) garantijai – </w:t>
      </w:r>
      <w:r>
        <w:rPr>
          <w:u w:val="single"/>
        </w:rPr>
        <w:t>minimums</w:t>
      </w:r>
      <w:r>
        <w:t xml:space="preserve"> 10 gadi.</w:t>
      </w:r>
    </w:p>
    <w:p w14:paraId="16388FF1" w14:textId="77777777" w:rsidR="00C6336D" w:rsidRDefault="00C6336D" w:rsidP="00B30F55">
      <w:pPr>
        <w:pStyle w:val="BodyText"/>
        <w:widowControl w:val="0"/>
        <w:numPr>
          <w:ilvl w:val="0"/>
          <w:numId w:val="13"/>
        </w:numPr>
        <w:suppressAutoHyphens/>
      </w:pPr>
      <w:r>
        <w:t xml:space="preserve">Aizbīdnim jābūt sertificētam pie kvalitātes pārbaudošām organizācijām, ka WRAS, ÖVGW, DVGW, KIWA, ACS, SVGW. </w:t>
      </w:r>
    </w:p>
    <w:p w14:paraId="12F6D69D" w14:textId="77777777" w:rsidR="00C6336D" w:rsidRDefault="00C6336D" w:rsidP="00B30F55">
      <w:pPr>
        <w:pStyle w:val="BodyText"/>
        <w:widowControl w:val="0"/>
        <w:numPr>
          <w:ilvl w:val="0"/>
          <w:numId w:val="13"/>
        </w:numPr>
        <w:suppressAutoHyphens/>
        <w:rPr>
          <w:b/>
          <w:bCs/>
        </w:rPr>
      </w:pPr>
      <w:r>
        <w:t xml:space="preserve">Pretkorozijas aizsardzību jāapliecina ar sertifikātu – RAL (GSK). </w:t>
      </w:r>
    </w:p>
    <w:p w14:paraId="007984E7" w14:textId="77777777" w:rsidR="00C6336D" w:rsidRDefault="00C6336D" w:rsidP="00C6336D">
      <w:pPr>
        <w:rPr>
          <w:b/>
          <w:bCs/>
        </w:rPr>
      </w:pPr>
    </w:p>
    <w:p w14:paraId="2293F225" w14:textId="254FC65C" w:rsidR="00C6336D" w:rsidRDefault="00C6336D" w:rsidP="00C6336D">
      <w:r>
        <w:rPr>
          <w:b/>
          <w:bCs/>
        </w:rPr>
        <w:t>Prasības materiāliem.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89"/>
        <w:gridCol w:w="7848"/>
      </w:tblGrid>
      <w:tr w:rsidR="00C6336D" w14:paraId="7CD9CCEC" w14:textId="77777777" w:rsidTr="00D0206F">
        <w:tc>
          <w:tcPr>
            <w:tcW w:w="1789" w:type="dxa"/>
            <w:tcBorders>
              <w:top w:val="single" w:sz="1" w:space="0" w:color="000000"/>
              <w:left w:val="single" w:sz="1" w:space="0" w:color="000000"/>
              <w:bottom w:val="single" w:sz="1" w:space="0" w:color="000000"/>
            </w:tcBorders>
            <w:shd w:val="clear" w:color="auto" w:fill="auto"/>
          </w:tcPr>
          <w:p w14:paraId="20BD3642" w14:textId="77777777" w:rsidR="00C6336D" w:rsidRDefault="00C6336D" w:rsidP="00D0206F">
            <w:pPr>
              <w:pStyle w:val="TableContents"/>
            </w:pPr>
            <w:r>
              <w:t xml:space="preserve">Aizbīdņa sastāvdaļas </w:t>
            </w:r>
          </w:p>
        </w:tc>
        <w:tc>
          <w:tcPr>
            <w:tcW w:w="7848" w:type="dxa"/>
            <w:tcBorders>
              <w:top w:val="single" w:sz="1" w:space="0" w:color="000000"/>
              <w:left w:val="single" w:sz="1" w:space="0" w:color="000000"/>
              <w:bottom w:val="single" w:sz="1" w:space="0" w:color="000000"/>
              <w:right w:val="single" w:sz="1" w:space="0" w:color="000000"/>
            </w:tcBorders>
            <w:shd w:val="clear" w:color="auto" w:fill="auto"/>
          </w:tcPr>
          <w:p w14:paraId="15D73A07" w14:textId="77777777" w:rsidR="00C6336D" w:rsidRDefault="00C6336D" w:rsidP="00D0206F">
            <w:pPr>
              <w:pStyle w:val="TableContents"/>
            </w:pPr>
            <w:r>
              <w:t xml:space="preserve">Prasības materiāliem </w:t>
            </w:r>
          </w:p>
        </w:tc>
      </w:tr>
      <w:tr w:rsidR="00C6336D" w14:paraId="4C143EF8" w14:textId="77777777" w:rsidTr="00D0206F">
        <w:tc>
          <w:tcPr>
            <w:tcW w:w="1789" w:type="dxa"/>
            <w:tcBorders>
              <w:left w:val="single" w:sz="1" w:space="0" w:color="000000"/>
              <w:bottom w:val="single" w:sz="1" w:space="0" w:color="000000"/>
            </w:tcBorders>
            <w:shd w:val="clear" w:color="auto" w:fill="auto"/>
          </w:tcPr>
          <w:p w14:paraId="4A976448" w14:textId="77777777" w:rsidR="00C6336D" w:rsidRDefault="00C6336D" w:rsidP="00D0206F">
            <w:pPr>
              <w:pStyle w:val="TableContents"/>
            </w:pPr>
            <w:proofErr w:type="spellStart"/>
            <w:r>
              <w:t>Korpus</w:t>
            </w:r>
            <w:proofErr w:type="spellEnd"/>
            <w:r>
              <w:t xml:space="preserve"> (1) un vāks (2)</w:t>
            </w:r>
          </w:p>
        </w:tc>
        <w:tc>
          <w:tcPr>
            <w:tcW w:w="7848" w:type="dxa"/>
            <w:tcBorders>
              <w:left w:val="single" w:sz="1" w:space="0" w:color="000000"/>
              <w:bottom w:val="single" w:sz="1" w:space="0" w:color="000000"/>
              <w:right w:val="single" w:sz="1" w:space="0" w:color="000000"/>
            </w:tcBorders>
            <w:shd w:val="clear" w:color="auto" w:fill="auto"/>
          </w:tcPr>
          <w:p w14:paraId="2CEF0363" w14:textId="77777777" w:rsidR="00C6336D" w:rsidRDefault="00C6336D" w:rsidP="00D0206F">
            <w:pPr>
              <w:pStyle w:val="BodyText"/>
            </w:pPr>
            <w:r>
              <w:t xml:space="preserve">Aizbīdņa korpusam (1) un vākam (2) jābūt izgatavotam no  kaļamā ķeta </w:t>
            </w:r>
            <w:r>
              <w:rPr>
                <w:b/>
              </w:rPr>
              <w:t>EN-GJS-400-18</w:t>
            </w:r>
            <w:r>
              <w:t>, saskaņā ar EN 1563</w:t>
            </w:r>
            <w:r>
              <w:rPr>
                <w:i/>
                <w:iCs/>
              </w:rPr>
              <w:t xml:space="preserve"> (</w:t>
            </w:r>
            <w:proofErr w:type="spellStart"/>
            <w:r>
              <w:rPr>
                <w:i/>
                <w:iCs/>
                <w:color w:val="333333"/>
              </w:rPr>
              <w:t>Founding</w:t>
            </w:r>
            <w:proofErr w:type="spellEnd"/>
            <w:r>
              <w:rPr>
                <w:i/>
                <w:iCs/>
                <w:color w:val="333333"/>
              </w:rPr>
              <w:t xml:space="preserve">. </w:t>
            </w:r>
            <w:proofErr w:type="spellStart"/>
            <w:r>
              <w:rPr>
                <w:i/>
                <w:iCs/>
                <w:color w:val="333333"/>
              </w:rPr>
              <w:t>Spheroidal</w:t>
            </w:r>
            <w:proofErr w:type="spellEnd"/>
            <w:r>
              <w:rPr>
                <w:i/>
                <w:iCs/>
                <w:color w:val="333333"/>
              </w:rPr>
              <w:t xml:space="preserve"> </w:t>
            </w:r>
            <w:proofErr w:type="spellStart"/>
            <w:r>
              <w:rPr>
                <w:i/>
                <w:iCs/>
                <w:color w:val="333333"/>
              </w:rPr>
              <w:t>graphite</w:t>
            </w:r>
            <w:proofErr w:type="spellEnd"/>
            <w:r>
              <w:rPr>
                <w:i/>
                <w:iCs/>
                <w:color w:val="333333"/>
              </w:rPr>
              <w:t xml:space="preserve"> </w:t>
            </w:r>
            <w:proofErr w:type="spellStart"/>
            <w:r>
              <w:rPr>
                <w:i/>
                <w:iCs/>
                <w:color w:val="333333"/>
              </w:rPr>
              <w:t>cast</w:t>
            </w:r>
            <w:proofErr w:type="spellEnd"/>
            <w:r>
              <w:rPr>
                <w:i/>
                <w:iCs/>
                <w:color w:val="333333"/>
              </w:rPr>
              <w:t xml:space="preserve"> </w:t>
            </w:r>
            <w:proofErr w:type="spellStart"/>
            <w:r>
              <w:rPr>
                <w:i/>
                <w:iCs/>
                <w:color w:val="333333"/>
              </w:rPr>
              <w:t>irons</w:t>
            </w:r>
            <w:proofErr w:type="spellEnd"/>
            <w:r>
              <w:rPr>
                <w:i/>
                <w:iCs/>
              </w:rPr>
              <w:t xml:space="preserve"> ) </w:t>
            </w:r>
            <w:r>
              <w:t xml:space="preserve">(GGG400 – DIN 1693), no iekšpuses un ārpuses pārklātam ar </w:t>
            </w:r>
            <w:proofErr w:type="spellStart"/>
            <w:r>
              <w:t>epoksīda</w:t>
            </w:r>
            <w:proofErr w:type="spellEnd"/>
            <w:r>
              <w:t xml:space="preserve"> pulvera krāsojumu, atbilstoši </w:t>
            </w:r>
            <w:r>
              <w:rPr>
                <w:b/>
              </w:rPr>
              <w:t>RAL-GZ</w:t>
            </w:r>
            <w:r>
              <w:t xml:space="preserve"> </w:t>
            </w:r>
            <w:r>
              <w:rPr>
                <w:b/>
              </w:rPr>
              <w:t xml:space="preserve">662 </w:t>
            </w:r>
            <w:r>
              <w:rPr>
                <w:i/>
                <w:iCs/>
              </w:rPr>
              <w:t xml:space="preserve">(HEAVY-DUTY CORROSION PROTECTION OF VALVES </w:t>
            </w:r>
            <w:proofErr w:type="spellStart"/>
            <w:r>
              <w:rPr>
                <w:i/>
                <w:iCs/>
              </w:rPr>
              <w:t>and</w:t>
            </w:r>
            <w:proofErr w:type="spellEnd"/>
            <w:r>
              <w:rPr>
                <w:i/>
                <w:iCs/>
              </w:rPr>
              <w:t xml:space="preserve"> FITTINGSBY POWDER COATING) (GSK (</w:t>
            </w:r>
            <w:proofErr w:type="spellStart"/>
            <w:r>
              <w:rPr>
                <w:i/>
                <w:iCs/>
              </w:rPr>
              <w:t>Gutegemeinschaft</w:t>
            </w:r>
            <w:proofErr w:type="spellEnd"/>
            <w:r>
              <w:rPr>
                <w:i/>
                <w:iCs/>
              </w:rPr>
              <w:t xml:space="preserve"> </w:t>
            </w:r>
            <w:proofErr w:type="spellStart"/>
            <w:r>
              <w:rPr>
                <w:i/>
                <w:iCs/>
              </w:rPr>
              <w:t>Schwerer</w:t>
            </w:r>
            <w:proofErr w:type="spellEnd"/>
            <w:r>
              <w:rPr>
                <w:i/>
                <w:iCs/>
              </w:rPr>
              <w:t xml:space="preserve"> </w:t>
            </w:r>
            <w:proofErr w:type="spellStart"/>
            <w:r>
              <w:rPr>
                <w:i/>
                <w:iCs/>
              </w:rPr>
              <w:t>Korrosionsschutz</w:t>
            </w:r>
            <w:proofErr w:type="spellEnd"/>
            <w:r>
              <w:rPr>
                <w:i/>
                <w:iCs/>
              </w:rPr>
              <w:t xml:space="preserve">)) </w:t>
            </w:r>
            <w:r>
              <w:t xml:space="preserve"> tas ir:</w:t>
            </w:r>
          </w:p>
          <w:p w14:paraId="6861AFA6" w14:textId="77777777" w:rsidR="00C6336D" w:rsidRDefault="00C6336D" w:rsidP="00D0206F">
            <w:pPr>
              <w:pStyle w:val="BodyText"/>
              <w:spacing w:after="62"/>
            </w:pPr>
            <w:r>
              <w:t>- krāsojuma biezums min.</w:t>
            </w:r>
            <w:r>
              <w:rPr>
                <w:b/>
              </w:rPr>
              <w:t xml:space="preserve">250 </w:t>
            </w:r>
            <w:r>
              <w:t>mikroni,</w:t>
            </w:r>
          </w:p>
          <w:p w14:paraId="069C6679" w14:textId="77777777" w:rsidR="00C6336D" w:rsidRDefault="00C6336D" w:rsidP="00D0206F">
            <w:pPr>
              <w:pStyle w:val="BodyText"/>
              <w:spacing w:after="62"/>
              <w:rPr>
                <w:b/>
                <w:bCs/>
              </w:rPr>
            </w:pPr>
            <w:r>
              <w:t xml:space="preserve">- nulle porainība min. </w:t>
            </w:r>
            <w:r>
              <w:rPr>
                <w:b/>
              </w:rPr>
              <w:t>3000V</w:t>
            </w:r>
            <w:r>
              <w:t xml:space="preserve"> dzirksteles tests,</w:t>
            </w:r>
          </w:p>
          <w:p w14:paraId="3913EA67" w14:textId="77777777" w:rsidR="00C6336D" w:rsidRDefault="00C6336D" w:rsidP="00D0206F">
            <w:pPr>
              <w:pStyle w:val="BodyText"/>
              <w:spacing w:after="62"/>
            </w:pPr>
            <w:r>
              <w:rPr>
                <w:b/>
                <w:bCs/>
              </w:rPr>
              <w:t xml:space="preserve">- </w:t>
            </w:r>
            <w:proofErr w:type="spellStart"/>
            <w:r>
              <w:rPr>
                <w:b/>
                <w:bCs/>
              </w:rPr>
              <w:t>epoksīda</w:t>
            </w:r>
            <w:proofErr w:type="spellEnd"/>
            <w:r>
              <w:rPr>
                <w:b/>
                <w:bCs/>
              </w:rPr>
              <w:t xml:space="preserve"> krāsojuma </w:t>
            </w:r>
            <w:proofErr w:type="spellStart"/>
            <w:r>
              <w:rPr>
                <w:b/>
                <w:bCs/>
              </w:rPr>
              <w:t>pielipes</w:t>
            </w:r>
            <w:proofErr w:type="spellEnd"/>
            <w:r>
              <w:rPr>
                <w:b/>
                <w:bCs/>
              </w:rPr>
              <w:t xml:space="preserve"> koeficients 12N/mm</w:t>
            </w:r>
            <w:r>
              <w:rPr>
                <w:b/>
                <w:bCs/>
                <w:position w:val="8"/>
              </w:rPr>
              <w:t xml:space="preserve">2 </w:t>
            </w:r>
          </w:p>
        </w:tc>
      </w:tr>
      <w:tr w:rsidR="00C6336D" w14:paraId="2FE0E2A3" w14:textId="77777777" w:rsidTr="00D0206F">
        <w:tc>
          <w:tcPr>
            <w:tcW w:w="1789" w:type="dxa"/>
            <w:tcBorders>
              <w:left w:val="single" w:sz="1" w:space="0" w:color="000000"/>
              <w:bottom w:val="single" w:sz="1" w:space="0" w:color="000000"/>
            </w:tcBorders>
            <w:shd w:val="clear" w:color="auto" w:fill="auto"/>
          </w:tcPr>
          <w:p w14:paraId="3FC089DC" w14:textId="77777777" w:rsidR="00C6336D" w:rsidRDefault="00C6336D" w:rsidP="00D0206F">
            <w:pPr>
              <w:pStyle w:val="TableContents"/>
            </w:pPr>
            <w:r>
              <w:rPr>
                <w:shd w:val="clear" w:color="auto" w:fill="FFFFFF"/>
              </w:rPr>
              <w:t>Vārpsta (ķīļa vadule) (3)</w:t>
            </w:r>
          </w:p>
        </w:tc>
        <w:tc>
          <w:tcPr>
            <w:tcW w:w="7848" w:type="dxa"/>
            <w:tcBorders>
              <w:left w:val="single" w:sz="1" w:space="0" w:color="000000"/>
              <w:bottom w:val="single" w:sz="1" w:space="0" w:color="000000"/>
              <w:right w:val="single" w:sz="1" w:space="0" w:color="000000"/>
            </w:tcBorders>
            <w:shd w:val="clear" w:color="auto" w:fill="auto"/>
          </w:tcPr>
          <w:p w14:paraId="587587A0" w14:textId="77777777" w:rsidR="00C6336D" w:rsidRDefault="00C6336D" w:rsidP="00D0206F">
            <w:pPr>
              <w:pStyle w:val="BodyText"/>
            </w:pPr>
            <w:r>
              <w:t xml:space="preserve">Ķīļa vadības asij jābūt izgatavotai no pulēta nerūsējoša tērauda (min </w:t>
            </w:r>
            <w:r>
              <w:rPr>
                <w:b/>
              </w:rPr>
              <w:t>St.1.4021</w:t>
            </w:r>
            <w:r>
              <w:t xml:space="preserve"> (X20Cr13)). </w:t>
            </w:r>
            <w:proofErr w:type="spellStart"/>
            <w:r>
              <w:t>Darbvārstas</w:t>
            </w:r>
            <w:proofErr w:type="spellEnd"/>
            <w:r>
              <w:t xml:space="preserve"> blīvslēgu sistēmai jābūt tādai, lai tā neprasa papildus apkalpošanu, proti aizsargāta no ūdens un netīrumiem no ārējas puses.</w:t>
            </w:r>
          </w:p>
        </w:tc>
      </w:tr>
      <w:tr w:rsidR="00C6336D" w14:paraId="77C8F06E" w14:textId="77777777" w:rsidTr="00D0206F">
        <w:tc>
          <w:tcPr>
            <w:tcW w:w="1789" w:type="dxa"/>
            <w:tcBorders>
              <w:left w:val="single" w:sz="1" w:space="0" w:color="000000"/>
              <w:bottom w:val="single" w:sz="1" w:space="0" w:color="000000"/>
            </w:tcBorders>
            <w:shd w:val="clear" w:color="auto" w:fill="auto"/>
          </w:tcPr>
          <w:p w14:paraId="61635510" w14:textId="77777777" w:rsidR="00C6336D" w:rsidRDefault="00C6336D" w:rsidP="00D0206F">
            <w:pPr>
              <w:pStyle w:val="TableContents"/>
            </w:pPr>
            <w:r>
              <w:t>Ķīlis (4)</w:t>
            </w:r>
          </w:p>
          <w:p w14:paraId="3AC33C73" w14:textId="77777777" w:rsidR="00C6336D" w:rsidRDefault="00C6336D" w:rsidP="00D0206F">
            <w:pPr>
              <w:pStyle w:val="TableContents"/>
            </w:pPr>
          </w:p>
        </w:tc>
        <w:tc>
          <w:tcPr>
            <w:tcW w:w="7848" w:type="dxa"/>
            <w:tcBorders>
              <w:left w:val="single" w:sz="1" w:space="0" w:color="000000"/>
              <w:bottom w:val="single" w:sz="1" w:space="0" w:color="000000"/>
              <w:right w:val="single" w:sz="1" w:space="0" w:color="000000"/>
            </w:tcBorders>
            <w:shd w:val="clear" w:color="auto" w:fill="auto"/>
          </w:tcPr>
          <w:p w14:paraId="6EF2E85B" w14:textId="77777777" w:rsidR="00C6336D" w:rsidRDefault="00C6336D" w:rsidP="00D0206F">
            <w:pPr>
              <w:pStyle w:val="BodyText"/>
            </w:pPr>
            <w:r>
              <w:t xml:space="preserve">Aizbīdņa ķīlis izgatavots no kaļamā ķeta </w:t>
            </w:r>
            <w:r>
              <w:rPr>
                <w:b/>
              </w:rPr>
              <w:t>EN-GJS-400-18</w:t>
            </w:r>
            <w:r>
              <w:t xml:space="preserve">, pilnībā pārklāts ar vulkanizētu gumiju atbilstoši </w:t>
            </w:r>
            <w:r>
              <w:rPr>
                <w:b/>
                <w:bCs/>
              </w:rPr>
              <w:t xml:space="preserve">EN1074-1 </w:t>
            </w:r>
            <w:r>
              <w:t>(</w:t>
            </w:r>
            <w:proofErr w:type="spellStart"/>
            <w:r>
              <w:rPr>
                <w:i/>
                <w:iCs/>
                <w:color w:val="333333"/>
              </w:rPr>
              <w:t>Valves</w:t>
            </w:r>
            <w:proofErr w:type="spellEnd"/>
            <w:r>
              <w:rPr>
                <w:i/>
                <w:iCs/>
                <w:color w:val="333333"/>
              </w:rPr>
              <w:t xml:space="preserve"> </w:t>
            </w:r>
            <w:proofErr w:type="spellStart"/>
            <w:r>
              <w:rPr>
                <w:i/>
                <w:iCs/>
                <w:color w:val="333333"/>
              </w:rPr>
              <w:t>for</w:t>
            </w:r>
            <w:proofErr w:type="spellEnd"/>
            <w:r>
              <w:rPr>
                <w:i/>
                <w:iCs/>
                <w:color w:val="333333"/>
              </w:rPr>
              <w:t xml:space="preserve"> </w:t>
            </w:r>
            <w:proofErr w:type="spellStart"/>
            <w:r>
              <w:rPr>
                <w:i/>
                <w:iCs/>
                <w:color w:val="333333"/>
              </w:rPr>
              <w:t>water</w:t>
            </w:r>
            <w:proofErr w:type="spellEnd"/>
            <w:r>
              <w:rPr>
                <w:i/>
                <w:iCs/>
                <w:color w:val="333333"/>
              </w:rPr>
              <w:t xml:space="preserve"> </w:t>
            </w:r>
            <w:proofErr w:type="spellStart"/>
            <w:r>
              <w:rPr>
                <w:i/>
                <w:iCs/>
                <w:color w:val="333333"/>
              </w:rPr>
              <w:t>supply</w:t>
            </w:r>
            <w:proofErr w:type="spellEnd"/>
            <w:r>
              <w:rPr>
                <w:i/>
                <w:iCs/>
                <w:color w:val="333333"/>
              </w:rPr>
              <w:t xml:space="preserve">. </w:t>
            </w:r>
            <w:proofErr w:type="spellStart"/>
            <w:r>
              <w:rPr>
                <w:i/>
                <w:iCs/>
                <w:color w:val="333333"/>
              </w:rPr>
              <w:t>Fitness</w:t>
            </w:r>
            <w:proofErr w:type="spellEnd"/>
            <w:r>
              <w:rPr>
                <w:i/>
                <w:iCs/>
                <w:color w:val="333333"/>
              </w:rPr>
              <w:t xml:space="preserve"> </w:t>
            </w:r>
            <w:proofErr w:type="spellStart"/>
            <w:r>
              <w:rPr>
                <w:i/>
                <w:iCs/>
                <w:color w:val="333333"/>
              </w:rPr>
              <w:t>for</w:t>
            </w:r>
            <w:proofErr w:type="spellEnd"/>
            <w:r>
              <w:rPr>
                <w:i/>
                <w:iCs/>
                <w:color w:val="333333"/>
              </w:rPr>
              <w:t xml:space="preserve"> </w:t>
            </w:r>
            <w:proofErr w:type="spellStart"/>
            <w:r>
              <w:rPr>
                <w:i/>
                <w:iCs/>
                <w:color w:val="333333"/>
              </w:rPr>
              <w:t>purpose</w:t>
            </w:r>
            <w:proofErr w:type="spellEnd"/>
            <w:r>
              <w:rPr>
                <w:i/>
                <w:iCs/>
                <w:color w:val="333333"/>
              </w:rPr>
              <w:t xml:space="preserve"> </w:t>
            </w:r>
            <w:proofErr w:type="spellStart"/>
            <w:r>
              <w:rPr>
                <w:i/>
                <w:iCs/>
                <w:color w:val="333333"/>
              </w:rPr>
              <w:t>requirements</w:t>
            </w:r>
            <w:proofErr w:type="spellEnd"/>
            <w:r>
              <w:rPr>
                <w:i/>
                <w:iCs/>
                <w:color w:val="333333"/>
              </w:rPr>
              <w:t xml:space="preserve"> </w:t>
            </w:r>
            <w:proofErr w:type="spellStart"/>
            <w:r>
              <w:rPr>
                <w:i/>
                <w:iCs/>
                <w:color w:val="333333"/>
              </w:rPr>
              <w:t>and</w:t>
            </w:r>
            <w:proofErr w:type="spellEnd"/>
            <w:r>
              <w:rPr>
                <w:i/>
                <w:iCs/>
                <w:color w:val="333333"/>
              </w:rPr>
              <w:t xml:space="preserve"> </w:t>
            </w:r>
            <w:proofErr w:type="spellStart"/>
            <w:r>
              <w:rPr>
                <w:i/>
                <w:iCs/>
                <w:color w:val="333333"/>
              </w:rPr>
              <w:t>appropriate</w:t>
            </w:r>
            <w:proofErr w:type="spellEnd"/>
            <w:r>
              <w:rPr>
                <w:i/>
                <w:iCs/>
                <w:color w:val="333333"/>
              </w:rPr>
              <w:t xml:space="preserve"> </w:t>
            </w:r>
            <w:proofErr w:type="spellStart"/>
            <w:r>
              <w:rPr>
                <w:i/>
                <w:iCs/>
                <w:color w:val="333333"/>
              </w:rPr>
              <w:t>verification</w:t>
            </w:r>
            <w:proofErr w:type="spellEnd"/>
            <w:r>
              <w:rPr>
                <w:i/>
                <w:iCs/>
                <w:color w:val="333333"/>
              </w:rPr>
              <w:t xml:space="preserve"> tests. </w:t>
            </w:r>
            <w:proofErr w:type="spellStart"/>
            <w:r>
              <w:rPr>
                <w:i/>
                <w:iCs/>
                <w:color w:val="333333"/>
              </w:rPr>
              <w:t>General</w:t>
            </w:r>
            <w:proofErr w:type="spellEnd"/>
            <w:r>
              <w:rPr>
                <w:i/>
                <w:iCs/>
                <w:color w:val="333333"/>
              </w:rPr>
              <w:t xml:space="preserve"> </w:t>
            </w:r>
            <w:proofErr w:type="spellStart"/>
            <w:r>
              <w:rPr>
                <w:i/>
                <w:iCs/>
                <w:color w:val="333333"/>
              </w:rPr>
              <w:t>requirements</w:t>
            </w:r>
            <w:proofErr w:type="spellEnd"/>
            <w:r>
              <w:rPr>
                <w:i/>
                <w:iCs/>
                <w:color w:val="333333"/>
              </w:rPr>
              <w:t>).</w:t>
            </w:r>
            <w:r>
              <w:rPr>
                <w:i/>
                <w:iCs/>
              </w:rPr>
              <w:t xml:space="preserve"> </w:t>
            </w:r>
          </w:p>
        </w:tc>
      </w:tr>
      <w:tr w:rsidR="00C6336D" w14:paraId="14B3A9D9" w14:textId="77777777" w:rsidTr="00D0206F">
        <w:tc>
          <w:tcPr>
            <w:tcW w:w="1789" w:type="dxa"/>
            <w:tcBorders>
              <w:left w:val="single" w:sz="1" w:space="0" w:color="000000"/>
              <w:bottom w:val="single" w:sz="1" w:space="0" w:color="000000"/>
            </w:tcBorders>
            <w:shd w:val="clear" w:color="auto" w:fill="auto"/>
          </w:tcPr>
          <w:p w14:paraId="72BC9216" w14:textId="77777777" w:rsidR="00C6336D" w:rsidRDefault="00C6336D" w:rsidP="00D0206F">
            <w:pPr>
              <w:pStyle w:val="TableContents"/>
            </w:pPr>
            <w:r>
              <w:t>Ķīļa vadīklas (5)</w:t>
            </w:r>
          </w:p>
        </w:tc>
        <w:tc>
          <w:tcPr>
            <w:tcW w:w="7848" w:type="dxa"/>
            <w:tcBorders>
              <w:left w:val="single" w:sz="1" w:space="0" w:color="000000"/>
              <w:bottom w:val="single" w:sz="1" w:space="0" w:color="000000"/>
              <w:right w:val="single" w:sz="1" w:space="0" w:color="000000"/>
            </w:tcBorders>
            <w:shd w:val="clear" w:color="auto" w:fill="auto"/>
          </w:tcPr>
          <w:p w14:paraId="473D4603" w14:textId="77777777" w:rsidR="00C6336D" w:rsidRDefault="00C6336D" w:rsidP="00D0206F">
            <w:pPr>
              <w:pStyle w:val="BodyText"/>
            </w:pPr>
            <w:r>
              <w:t xml:space="preserve">Aizbīdņa ķīļa vadīklām jābūt izgatavotām no nodilumizturīgas plastmasas, lai varētu nodrošināt mazu pieliekamo spēku aizbīdņa aizvēršanai. Tas ir </w:t>
            </w:r>
            <w:r>
              <w:rPr>
                <w:u w:val="single"/>
              </w:rPr>
              <w:t>maksimāli</w:t>
            </w:r>
            <w:r>
              <w:t xml:space="preserve"> pieliekamais griezes spēks </w:t>
            </w:r>
            <w:proofErr w:type="spellStart"/>
            <w:r>
              <w:rPr>
                <w:b/>
              </w:rPr>
              <w:t>Nm</w:t>
            </w:r>
            <w:proofErr w:type="spellEnd"/>
            <w:r>
              <w:t xml:space="preserve"> (</w:t>
            </w:r>
            <w:proofErr w:type="spellStart"/>
            <w:r>
              <w:t>Ņūtonmetros</w:t>
            </w:r>
            <w:proofErr w:type="spellEnd"/>
            <w:r>
              <w:t xml:space="preserve">) </w:t>
            </w:r>
            <w:r>
              <w:rPr>
                <w:b/>
                <w:bCs/>
              </w:rPr>
              <w:t>DN80-35Nm; DN100-40Nm; DN150-50Nm; DN200-70Nm; DN250-90Nm; DN300-120Nm; DN350-140Nm; DN400-160Nm; DN450-160Nm; DN500-200N.</w:t>
            </w:r>
          </w:p>
        </w:tc>
      </w:tr>
      <w:tr w:rsidR="00C6336D" w14:paraId="71EC6404" w14:textId="77777777" w:rsidTr="00D0206F">
        <w:tc>
          <w:tcPr>
            <w:tcW w:w="1789" w:type="dxa"/>
            <w:tcBorders>
              <w:left w:val="single" w:sz="1" w:space="0" w:color="000000"/>
              <w:bottom w:val="single" w:sz="1" w:space="0" w:color="000000"/>
            </w:tcBorders>
            <w:shd w:val="clear" w:color="auto" w:fill="auto"/>
          </w:tcPr>
          <w:p w14:paraId="4B87AB9E" w14:textId="77777777" w:rsidR="00C6336D" w:rsidRDefault="00C6336D" w:rsidP="00D0206F">
            <w:pPr>
              <w:pStyle w:val="TableContents"/>
            </w:pPr>
            <w:r>
              <w:t>Ķīļa uzgrieznis(6)</w:t>
            </w:r>
          </w:p>
        </w:tc>
        <w:tc>
          <w:tcPr>
            <w:tcW w:w="7848" w:type="dxa"/>
            <w:tcBorders>
              <w:left w:val="single" w:sz="1" w:space="0" w:color="000000"/>
              <w:bottom w:val="single" w:sz="1" w:space="0" w:color="000000"/>
              <w:right w:val="single" w:sz="1" w:space="0" w:color="000000"/>
            </w:tcBorders>
            <w:shd w:val="clear" w:color="auto" w:fill="auto"/>
          </w:tcPr>
          <w:p w14:paraId="2ECFB8AC" w14:textId="77777777" w:rsidR="00C6336D" w:rsidRDefault="00C6336D" w:rsidP="00D0206F">
            <w:pPr>
              <w:pStyle w:val="BodyText"/>
            </w:pPr>
            <w:r>
              <w:t>Jābūt no dezinfekcijas līdzekļu izturīga misiņa (no CuZn36Pb3As, vai  cita sakausējuma ar līdzīgām īpašībām).</w:t>
            </w:r>
          </w:p>
        </w:tc>
      </w:tr>
      <w:tr w:rsidR="00C6336D" w14:paraId="606F6624" w14:textId="77777777" w:rsidTr="00D0206F">
        <w:tc>
          <w:tcPr>
            <w:tcW w:w="1789" w:type="dxa"/>
            <w:tcBorders>
              <w:left w:val="single" w:sz="1" w:space="0" w:color="000000"/>
              <w:bottom w:val="single" w:sz="1" w:space="0" w:color="000000"/>
            </w:tcBorders>
            <w:shd w:val="clear" w:color="auto" w:fill="auto"/>
          </w:tcPr>
          <w:p w14:paraId="14C5DCE0" w14:textId="77777777" w:rsidR="00C6336D" w:rsidRDefault="00C6336D" w:rsidP="00D0206F">
            <w:pPr>
              <w:pStyle w:val="TableContents"/>
            </w:pPr>
            <w:r>
              <w:lastRenderedPageBreak/>
              <w:t>Blīvslēga ieliktnis (7)</w:t>
            </w:r>
          </w:p>
        </w:tc>
        <w:tc>
          <w:tcPr>
            <w:tcW w:w="7848" w:type="dxa"/>
            <w:tcBorders>
              <w:left w:val="single" w:sz="1" w:space="0" w:color="000000"/>
              <w:bottom w:val="single" w:sz="1" w:space="0" w:color="000000"/>
              <w:right w:val="single" w:sz="1" w:space="0" w:color="000000"/>
            </w:tcBorders>
            <w:shd w:val="clear" w:color="auto" w:fill="auto"/>
          </w:tcPr>
          <w:p w14:paraId="05B734C0" w14:textId="77777777" w:rsidR="00C6336D" w:rsidRDefault="00C6336D" w:rsidP="00D0206F">
            <w:pPr>
              <w:pStyle w:val="BodyText"/>
            </w:pPr>
            <w:r>
              <w:t>Misiņš Ms58</w:t>
            </w:r>
          </w:p>
        </w:tc>
      </w:tr>
      <w:tr w:rsidR="00C6336D" w14:paraId="5076A5DD" w14:textId="77777777" w:rsidTr="00D0206F">
        <w:tc>
          <w:tcPr>
            <w:tcW w:w="1789" w:type="dxa"/>
            <w:tcBorders>
              <w:left w:val="single" w:sz="1" w:space="0" w:color="000000"/>
              <w:bottom w:val="single" w:sz="1" w:space="0" w:color="000000"/>
            </w:tcBorders>
            <w:shd w:val="clear" w:color="auto" w:fill="auto"/>
          </w:tcPr>
          <w:p w14:paraId="2CAE5C5B" w14:textId="77777777" w:rsidR="00C6336D" w:rsidRDefault="00C6336D" w:rsidP="00D0206F">
            <w:pPr>
              <w:pStyle w:val="TableContents"/>
            </w:pPr>
            <w:r>
              <w:t>Blīvslēga (8), (9), (11), (12)</w:t>
            </w:r>
          </w:p>
        </w:tc>
        <w:tc>
          <w:tcPr>
            <w:tcW w:w="7848" w:type="dxa"/>
            <w:tcBorders>
              <w:left w:val="single" w:sz="1" w:space="0" w:color="000000"/>
              <w:bottom w:val="single" w:sz="1" w:space="0" w:color="000000"/>
              <w:right w:val="single" w:sz="1" w:space="0" w:color="000000"/>
            </w:tcBorders>
            <w:shd w:val="clear" w:color="auto" w:fill="auto"/>
          </w:tcPr>
          <w:p w14:paraId="3819CA67" w14:textId="77777777" w:rsidR="00C6336D" w:rsidRDefault="00C6336D" w:rsidP="00D0206F">
            <w:pPr>
              <w:pStyle w:val="BodyText"/>
            </w:pPr>
            <w:r>
              <w:t xml:space="preserve">No </w:t>
            </w:r>
            <w:proofErr w:type="spellStart"/>
            <w:r>
              <w:t>elastomēra</w:t>
            </w:r>
            <w:proofErr w:type="spellEnd"/>
            <w:r>
              <w:t xml:space="preserve">. Kontaktējošas ar dzeramā ūdens – attiecīgi no piemērotam </w:t>
            </w:r>
            <w:proofErr w:type="spellStart"/>
            <w:r>
              <w:t>elastomēra</w:t>
            </w:r>
            <w:proofErr w:type="spellEnd"/>
            <w:r>
              <w:t xml:space="preserve"> materiāliem.</w:t>
            </w:r>
          </w:p>
        </w:tc>
      </w:tr>
    </w:tbl>
    <w:p w14:paraId="72C5DDF5" w14:textId="77777777" w:rsidR="00C6336D" w:rsidRDefault="00C6336D" w:rsidP="00C6336D">
      <w:pPr>
        <w:rPr>
          <w:b/>
          <w:bCs/>
        </w:rPr>
      </w:pPr>
    </w:p>
    <w:p w14:paraId="2BE0F591" w14:textId="77777777" w:rsidR="00C6336D" w:rsidRDefault="00C6336D" w:rsidP="00C6336D">
      <w:r>
        <w:rPr>
          <w:b/>
          <w:bCs/>
        </w:rPr>
        <w:t>Aizbīdņu daudzums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4"/>
        <w:gridCol w:w="3945"/>
        <w:gridCol w:w="4958"/>
      </w:tblGrid>
      <w:tr w:rsidR="00C6336D" w14:paraId="694FA6D8" w14:textId="77777777" w:rsidTr="00D0206F">
        <w:tc>
          <w:tcPr>
            <w:tcW w:w="734" w:type="dxa"/>
            <w:tcBorders>
              <w:top w:val="single" w:sz="1" w:space="0" w:color="000000"/>
              <w:left w:val="single" w:sz="1" w:space="0" w:color="000000"/>
              <w:bottom w:val="single" w:sz="1" w:space="0" w:color="000000"/>
            </w:tcBorders>
            <w:shd w:val="clear" w:color="auto" w:fill="auto"/>
          </w:tcPr>
          <w:p w14:paraId="7039955D" w14:textId="77777777" w:rsidR="00C6336D" w:rsidRDefault="00C6336D" w:rsidP="00D0206F">
            <w:pPr>
              <w:pStyle w:val="TableContents"/>
            </w:pPr>
            <w:r>
              <w:t>Nr. p/k</w:t>
            </w:r>
          </w:p>
        </w:tc>
        <w:tc>
          <w:tcPr>
            <w:tcW w:w="3945" w:type="dxa"/>
            <w:tcBorders>
              <w:top w:val="single" w:sz="1" w:space="0" w:color="000000"/>
              <w:left w:val="single" w:sz="1" w:space="0" w:color="000000"/>
              <w:bottom w:val="single" w:sz="1" w:space="0" w:color="000000"/>
            </w:tcBorders>
            <w:shd w:val="clear" w:color="auto" w:fill="auto"/>
          </w:tcPr>
          <w:p w14:paraId="6C23FAE2" w14:textId="77777777" w:rsidR="00C6336D" w:rsidRDefault="00C6336D" w:rsidP="00D0206F">
            <w:pPr>
              <w:pStyle w:val="TableContents"/>
            </w:pPr>
            <w:r>
              <w:t>Aizbīdņa diametrs</w:t>
            </w:r>
          </w:p>
        </w:tc>
        <w:tc>
          <w:tcPr>
            <w:tcW w:w="4958" w:type="dxa"/>
            <w:tcBorders>
              <w:top w:val="single" w:sz="1" w:space="0" w:color="000000"/>
              <w:left w:val="single" w:sz="1" w:space="0" w:color="000000"/>
              <w:bottom w:val="single" w:sz="1" w:space="0" w:color="000000"/>
              <w:right w:val="single" w:sz="1" w:space="0" w:color="000000"/>
            </w:tcBorders>
            <w:shd w:val="clear" w:color="auto" w:fill="auto"/>
          </w:tcPr>
          <w:p w14:paraId="3B5C91BC" w14:textId="77777777" w:rsidR="00C6336D" w:rsidRDefault="00C6336D" w:rsidP="00D0206F">
            <w:pPr>
              <w:pStyle w:val="TableContents"/>
            </w:pPr>
            <w:r>
              <w:t xml:space="preserve"> Aizbīdņa daudzums</w:t>
            </w:r>
          </w:p>
        </w:tc>
      </w:tr>
      <w:tr w:rsidR="00C6336D" w14:paraId="2A4EAAC2" w14:textId="77777777" w:rsidTr="00D0206F">
        <w:tc>
          <w:tcPr>
            <w:tcW w:w="734" w:type="dxa"/>
            <w:tcBorders>
              <w:left w:val="single" w:sz="1" w:space="0" w:color="000000"/>
              <w:bottom w:val="single" w:sz="1" w:space="0" w:color="000000"/>
            </w:tcBorders>
            <w:shd w:val="clear" w:color="auto" w:fill="auto"/>
          </w:tcPr>
          <w:p w14:paraId="2FC0AC99" w14:textId="77777777" w:rsidR="00C6336D" w:rsidRDefault="00C6336D" w:rsidP="00D0206F">
            <w:pPr>
              <w:pStyle w:val="TableContents"/>
            </w:pPr>
            <w:r w:rsidRPr="004D7BA2">
              <w:t>1.</w:t>
            </w:r>
          </w:p>
        </w:tc>
        <w:tc>
          <w:tcPr>
            <w:tcW w:w="3945" w:type="dxa"/>
            <w:tcBorders>
              <w:left w:val="single" w:sz="1" w:space="0" w:color="000000"/>
              <w:bottom w:val="single" w:sz="1" w:space="0" w:color="000000"/>
            </w:tcBorders>
            <w:shd w:val="clear" w:color="auto" w:fill="auto"/>
          </w:tcPr>
          <w:p w14:paraId="0DAA344A" w14:textId="77777777" w:rsidR="00C6336D" w:rsidRPr="00F66087" w:rsidRDefault="00C6336D" w:rsidP="00D0206F">
            <w:r w:rsidRPr="00F66087">
              <w:t>DN2</w:t>
            </w:r>
            <w:r>
              <w:t>0</w:t>
            </w:r>
            <w:r w:rsidRPr="00F66087">
              <w:t>0</w:t>
            </w:r>
          </w:p>
        </w:tc>
        <w:tc>
          <w:tcPr>
            <w:tcW w:w="4958" w:type="dxa"/>
            <w:tcBorders>
              <w:left w:val="single" w:sz="1" w:space="0" w:color="000000"/>
              <w:bottom w:val="single" w:sz="1" w:space="0" w:color="000000"/>
              <w:right w:val="single" w:sz="1" w:space="0" w:color="000000"/>
            </w:tcBorders>
            <w:shd w:val="clear" w:color="auto" w:fill="auto"/>
          </w:tcPr>
          <w:p w14:paraId="55A4B207" w14:textId="77777777" w:rsidR="00C6336D" w:rsidRPr="001A2D70" w:rsidRDefault="00C6336D" w:rsidP="00D0206F">
            <w:r>
              <w:t>1</w:t>
            </w:r>
          </w:p>
        </w:tc>
      </w:tr>
      <w:tr w:rsidR="00C6336D" w14:paraId="50F7BE97" w14:textId="77777777" w:rsidTr="00D0206F">
        <w:tc>
          <w:tcPr>
            <w:tcW w:w="734" w:type="dxa"/>
            <w:tcBorders>
              <w:left w:val="single" w:sz="1" w:space="0" w:color="000000"/>
              <w:bottom w:val="single" w:sz="1" w:space="0" w:color="000000"/>
            </w:tcBorders>
            <w:shd w:val="clear" w:color="auto" w:fill="auto"/>
          </w:tcPr>
          <w:p w14:paraId="26F9A3C1" w14:textId="77777777" w:rsidR="00C6336D" w:rsidRDefault="00C6336D" w:rsidP="00D0206F">
            <w:pPr>
              <w:pStyle w:val="TableContents"/>
            </w:pPr>
            <w:r>
              <w:t>2.</w:t>
            </w:r>
          </w:p>
        </w:tc>
        <w:tc>
          <w:tcPr>
            <w:tcW w:w="3945" w:type="dxa"/>
            <w:tcBorders>
              <w:left w:val="single" w:sz="1" w:space="0" w:color="000000"/>
              <w:bottom w:val="single" w:sz="1" w:space="0" w:color="000000"/>
            </w:tcBorders>
            <w:shd w:val="clear" w:color="auto" w:fill="auto"/>
          </w:tcPr>
          <w:p w14:paraId="520BDD55" w14:textId="77777777" w:rsidR="00C6336D" w:rsidRDefault="00C6336D" w:rsidP="00D0206F">
            <w:pPr>
              <w:pStyle w:val="TableContents"/>
            </w:pPr>
            <w:r>
              <w:t>DN250</w:t>
            </w:r>
          </w:p>
        </w:tc>
        <w:tc>
          <w:tcPr>
            <w:tcW w:w="4958" w:type="dxa"/>
            <w:tcBorders>
              <w:left w:val="single" w:sz="1" w:space="0" w:color="000000"/>
              <w:bottom w:val="single" w:sz="1" w:space="0" w:color="000000"/>
              <w:right w:val="single" w:sz="1" w:space="0" w:color="000000"/>
            </w:tcBorders>
            <w:shd w:val="clear" w:color="auto" w:fill="auto"/>
          </w:tcPr>
          <w:p w14:paraId="2C36E4E4" w14:textId="77777777" w:rsidR="00C6336D" w:rsidRDefault="00C6336D" w:rsidP="00D0206F">
            <w:pPr>
              <w:pStyle w:val="TableContents"/>
            </w:pPr>
            <w:r>
              <w:t>2</w:t>
            </w:r>
          </w:p>
        </w:tc>
      </w:tr>
      <w:tr w:rsidR="00C6336D" w14:paraId="63143AE4" w14:textId="77777777" w:rsidTr="00D0206F">
        <w:tc>
          <w:tcPr>
            <w:tcW w:w="734" w:type="dxa"/>
            <w:tcBorders>
              <w:left w:val="single" w:sz="1" w:space="0" w:color="000000"/>
              <w:bottom w:val="single" w:sz="1" w:space="0" w:color="000000"/>
            </w:tcBorders>
            <w:shd w:val="clear" w:color="auto" w:fill="auto"/>
          </w:tcPr>
          <w:p w14:paraId="4B5796CC" w14:textId="77777777" w:rsidR="00C6336D" w:rsidRDefault="00C6336D" w:rsidP="00D0206F">
            <w:pPr>
              <w:pStyle w:val="TableContents"/>
            </w:pPr>
            <w:r>
              <w:t>3.</w:t>
            </w:r>
          </w:p>
        </w:tc>
        <w:tc>
          <w:tcPr>
            <w:tcW w:w="3945" w:type="dxa"/>
            <w:tcBorders>
              <w:left w:val="single" w:sz="1" w:space="0" w:color="000000"/>
              <w:bottom w:val="single" w:sz="1" w:space="0" w:color="000000"/>
            </w:tcBorders>
            <w:shd w:val="clear" w:color="auto" w:fill="auto"/>
          </w:tcPr>
          <w:p w14:paraId="7A40F82E" w14:textId="77777777" w:rsidR="00C6336D" w:rsidRDefault="00C6336D" w:rsidP="00D0206F">
            <w:pPr>
              <w:pStyle w:val="TableContents"/>
            </w:pPr>
            <w:r>
              <w:t>DN300</w:t>
            </w:r>
          </w:p>
        </w:tc>
        <w:tc>
          <w:tcPr>
            <w:tcW w:w="4958" w:type="dxa"/>
            <w:tcBorders>
              <w:left w:val="single" w:sz="1" w:space="0" w:color="000000"/>
              <w:bottom w:val="single" w:sz="1" w:space="0" w:color="000000"/>
              <w:right w:val="single" w:sz="1" w:space="0" w:color="000000"/>
            </w:tcBorders>
            <w:shd w:val="clear" w:color="auto" w:fill="auto"/>
          </w:tcPr>
          <w:p w14:paraId="297E0861" w14:textId="77777777" w:rsidR="00C6336D" w:rsidRDefault="00C6336D" w:rsidP="00D0206F">
            <w:pPr>
              <w:pStyle w:val="TableContents"/>
            </w:pPr>
            <w:r>
              <w:t>2</w:t>
            </w:r>
          </w:p>
        </w:tc>
      </w:tr>
    </w:tbl>
    <w:p w14:paraId="1A242BE0" w14:textId="77777777" w:rsidR="00C6336D" w:rsidRDefault="00C6336D" w:rsidP="00C6336D">
      <w:pPr>
        <w:rPr>
          <w:b/>
          <w:bCs/>
        </w:rPr>
      </w:pPr>
    </w:p>
    <w:p w14:paraId="2952A732" w14:textId="1012C3EB" w:rsidR="00C6336D" w:rsidRDefault="00C6336D" w:rsidP="00C6336D">
      <w:pPr>
        <w:rPr>
          <w:b/>
          <w:bCs/>
        </w:rPr>
      </w:pPr>
      <w:r>
        <w:rPr>
          <w:b/>
          <w:bCs/>
        </w:rPr>
        <w:t xml:space="preserve">Aizbīdnim jānokomplektē ar atbilstošiem </w:t>
      </w:r>
      <w:proofErr w:type="spellStart"/>
      <w:r>
        <w:rPr>
          <w:b/>
          <w:bCs/>
        </w:rPr>
        <w:t>rokrātiem</w:t>
      </w:r>
      <w:proofErr w:type="spellEnd"/>
      <w:r>
        <w:rPr>
          <w:b/>
          <w:bCs/>
        </w:rPr>
        <w:t xml:space="preserve"> ar tāda paša ražotāja kā aizbīdņi.</w:t>
      </w:r>
    </w:p>
    <w:p w14:paraId="62E4EE52" w14:textId="77777777" w:rsidR="00C6336D" w:rsidRDefault="00C6336D" w:rsidP="00C6336D">
      <w:pPr>
        <w:rPr>
          <w:b/>
          <w:bCs/>
        </w:rPr>
      </w:pPr>
    </w:p>
    <w:p w14:paraId="0397B2BC" w14:textId="77777777" w:rsidR="00C6336D" w:rsidRDefault="00C6336D" w:rsidP="00C6336D"/>
    <w:p w14:paraId="6DB07BD5" w14:textId="7B98879A" w:rsidR="00C6336D" w:rsidRDefault="00C6336D" w:rsidP="00C6336D">
      <w:pPr>
        <w:jc w:val="center"/>
      </w:pPr>
      <w:r>
        <w:rPr>
          <w:b/>
          <w:bCs/>
          <w:u w:val="single"/>
        </w:rPr>
        <w:t>3.Polietilēna caurules PE100</w:t>
      </w:r>
    </w:p>
    <w:p w14:paraId="268B9AA8" w14:textId="77777777" w:rsidR="00C6336D" w:rsidRDefault="00C6336D" w:rsidP="00C6336D">
      <w:pPr>
        <w:rPr>
          <w:b/>
        </w:rPr>
      </w:pPr>
    </w:p>
    <w:p w14:paraId="54B8F7AC" w14:textId="77777777" w:rsidR="00C6336D" w:rsidRDefault="00C6336D" w:rsidP="00C6336D">
      <w:pPr>
        <w:pStyle w:val="BodyText"/>
        <w:rPr>
          <w:sz w:val="22"/>
          <w:szCs w:val="22"/>
        </w:rPr>
      </w:pPr>
      <w:r>
        <w:rPr>
          <w:b/>
        </w:rPr>
        <w:t>Prasības plastmasas caurulēm ūdensvadam</w:t>
      </w:r>
    </w:p>
    <w:p w14:paraId="570256C0" w14:textId="77777777" w:rsidR="00C6336D" w:rsidRDefault="00C6336D" w:rsidP="00C6336D">
      <w:pPr>
        <w:pStyle w:val="BodyText"/>
        <w:rPr>
          <w:sz w:val="22"/>
          <w:szCs w:val="22"/>
        </w:rPr>
      </w:pPr>
      <w:r>
        <w:rPr>
          <w:sz w:val="22"/>
          <w:szCs w:val="22"/>
        </w:rPr>
        <w:t>Caurulēm jābūt paredzētam izmantošanai ūdensvada tīklos. Caurulēm jāatbilst LVS EN 12201. Caurules marķējumam jāsatur vismaz sekojošu informāciju:</w:t>
      </w:r>
    </w:p>
    <w:p w14:paraId="0FC6F8B7" w14:textId="77777777" w:rsidR="00C6336D" w:rsidRDefault="00C6336D" w:rsidP="00B30F55">
      <w:pPr>
        <w:pStyle w:val="BodyText"/>
        <w:widowControl w:val="0"/>
        <w:numPr>
          <w:ilvl w:val="0"/>
          <w:numId w:val="14"/>
        </w:numPr>
        <w:suppressAutoHyphens/>
        <w:jc w:val="left"/>
        <w:rPr>
          <w:sz w:val="22"/>
          <w:szCs w:val="22"/>
        </w:rPr>
      </w:pPr>
      <w:r>
        <w:rPr>
          <w:sz w:val="22"/>
          <w:szCs w:val="22"/>
        </w:rPr>
        <w:t>ražotāja nosaukums,</w:t>
      </w:r>
    </w:p>
    <w:p w14:paraId="5F404CB6" w14:textId="77777777" w:rsidR="00C6336D" w:rsidRDefault="00C6336D" w:rsidP="00B30F55">
      <w:pPr>
        <w:pStyle w:val="BodyText"/>
        <w:widowControl w:val="0"/>
        <w:numPr>
          <w:ilvl w:val="0"/>
          <w:numId w:val="14"/>
        </w:numPr>
        <w:suppressAutoHyphens/>
        <w:jc w:val="left"/>
        <w:rPr>
          <w:sz w:val="22"/>
          <w:szCs w:val="22"/>
        </w:rPr>
      </w:pPr>
      <w:r>
        <w:rPr>
          <w:sz w:val="22"/>
          <w:szCs w:val="22"/>
        </w:rPr>
        <w:t>polietilēna marka,</w:t>
      </w:r>
    </w:p>
    <w:p w14:paraId="40CBBFDA" w14:textId="77777777" w:rsidR="00C6336D" w:rsidRDefault="00C6336D" w:rsidP="00B30F55">
      <w:pPr>
        <w:pStyle w:val="BodyText"/>
        <w:widowControl w:val="0"/>
        <w:numPr>
          <w:ilvl w:val="0"/>
          <w:numId w:val="14"/>
        </w:numPr>
        <w:suppressAutoHyphens/>
        <w:jc w:val="left"/>
        <w:rPr>
          <w:sz w:val="22"/>
          <w:szCs w:val="22"/>
        </w:rPr>
      </w:pPr>
      <w:r>
        <w:rPr>
          <w:sz w:val="22"/>
          <w:szCs w:val="22"/>
        </w:rPr>
        <w:t xml:space="preserve">ārējais diametrs un minimālais sieniņas </w:t>
      </w:r>
      <w:proofErr w:type="spellStart"/>
      <w:r>
        <w:rPr>
          <w:sz w:val="22"/>
          <w:szCs w:val="22"/>
        </w:rPr>
        <w:t>biezums,mm</w:t>
      </w:r>
      <w:proofErr w:type="spellEnd"/>
      <w:r>
        <w:rPr>
          <w:sz w:val="22"/>
          <w:szCs w:val="22"/>
        </w:rPr>
        <w:t>,</w:t>
      </w:r>
    </w:p>
    <w:p w14:paraId="638BF0F3" w14:textId="77777777" w:rsidR="00C6336D" w:rsidRDefault="00C6336D" w:rsidP="00B30F55">
      <w:pPr>
        <w:pStyle w:val="BodyText"/>
        <w:widowControl w:val="0"/>
        <w:numPr>
          <w:ilvl w:val="0"/>
          <w:numId w:val="14"/>
        </w:numPr>
        <w:suppressAutoHyphens/>
        <w:jc w:val="left"/>
        <w:rPr>
          <w:sz w:val="22"/>
          <w:szCs w:val="22"/>
        </w:rPr>
      </w:pPr>
      <w:r>
        <w:rPr>
          <w:sz w:val="22"/>
          <w:szCs w:val="22"/>
        </w:rPr>
        <w:t>spiediena klase (PN),</w:t>
      </w:r>
    </w:p>
    <w:p w14:paraId="0AA7838E" w14:textId="77777777" w:rsidR="00C6336D" w:rsidRDefault="00C6336D" w:rsidP="00B30F55">
      <w:pPr>
        <w:pStyle w:val="BodyText"/>
        <w:widowControl w:val="0"/>
        <w:numPr>
          <w:ilvl w:val="0"/>
          <w:numId w:val="14"/>
        </w:numPr>
        <w:suppressAutoHyphens/>
        <w:jc w:val="left"/>
        <w:rPr>
          <w:sz w:val="22"/>
          <w:szCs w:val="22"/>
        </w:rPr>
      </w:pPr>
      <w:r>
        <w:rPr>
          <w:sz w:val="22"/>
          <w:szCs w:val="22"/>
        </w:rPr>
        <w:t>standarta dimensiju attiecība (SDR),</w:t>
      </w:r>
    </w:p>
    <w:p w14:paraId="576E99EE" w14:textId="77777777" w:rsidR="00C6336D" w:rsidRDefault="00C6336D" w:rsidP="00B30F55">
      <w:pPr>
        <w:pStyle w:val="BodyText"/>
        <w:widowControl w:val="0"/>
        <w:numPr>
          <w:ilvl w:val="0"/>
          <w:numId w:val="14"/>
        </w:numPr>
        <w:suppressAutoHyphens/>
        <w:jc w:val="left"/>
        <w:rPr>
          <w:sz w:val="22"/>
          <w:szCs w:val="22"/>
        </w:rPr>
      </w:pPr>
      <w:r>
        <w:rPr>
          <w:sz w:val="22"/>
          <w:szCs w:val="22"/>
        </w:rPr>
        <w:t>ražošanas laiks,</w:t>
      </w:r>
    </w:p>
    <w:p w14:paraId="491413E8" w14:textId="77777777" w:rsidR="00C6336D" w:rsidRDefault="00C6336D" w:rsidP="00B30F55">
      <w:pPr>
        <w:pStyle w:val="BodyText"/>
        <w:widowControl w:val="0"/>
        <w:numPr>
          <w:ilvl w:val="0"/>
          <w:numId w:val="14"/>
        </w:numPr>
        <w:suppressAutoHyphens/>
        <w:jc w:val="left"/>
      </w:pPr>
      <w:r>
        <w:rPr>
          <w:sz w:val="22"/>
          <w:szCs w:val="22"/>
        </w:rPr>
        <w:t>izstrādājuma atbilstības standarts.</w:t>
      </w:r>
    </w:p>
    <w:p w14:paraId="224C79F5" w14:textId="77777777" w:rsidR="00C6336D" w:rsidRDefault="00C6336D" w:rsidP="00C6336D">
      <w:pPr>
        <w:pStyle w:val="BodyText"/>
      </w:pPr>
    </w:p>
    <w:tbl>
      <w:tblPr>
        <w:tblW w:w="0" w:type="auto"/>
        <w:tblInd w:w="29" w:type="dxa"/>
        <w:tblLayout w:type="fixed"/>
        <w:tblCellMar>
          <w:top w:w="55" w:type="dxa"/>
          <w:left w:w="55" w:type="dxa"/>
          <w:bottom w:w="55" w:type="dxa"/>
          <w:right w:w="55" w:type="dxa"/>
        </w:tblCellMar>
        <w:tblLook w:val="0000" w:firstRow="0" w:lastRow="0" w:firstColumn="0" w:lastColumn="0" w:noHBand="0" w:noVBand="0"/>
      </w:tblPr>
      <w:tblGrid>
        <w:gridCol w:w="425"/>
        <w:gridCol w:w="1200"/>
        <w:gridCol w:w="1039"/>
        <w:gridCol w:w="1743"/>
        <w:gridCol w:w="1569"/>
        <w:gridCol w:w="1314"/>
        <w:gridCol w:w="2370"/>
      </w:tblGrid>
      <w:tr w:rsidR="00C6336D" w14:paraId="21CD4F3A" w14:textId="77777777" w:rsidTr="00D0206F">
        <w:tc>
          <w:tcPr>
            <w:tcW w:w="425" w:type="dxa"/>
            <w:tcBorders>
              <w:top w:val="single" w:sz="8" w:space="0" w:color="000000"/>
              <w:left w:val="single" w:sz="8" w:space="0" w:color="000000"/>
              <w:bottom w:val="single" w:sz="8" w:space="0" w:color="000000"/>
            </w:tcBorders>
            <w:shd w:val="clear" w:color="auto" w:fill="auto"/>
          </w:tcPr>
          <w:p w14:paraId="6AEF7B33" w14:textId="77777777" w:rsidR="00C6336D" w:rsidRDefault="00C6336D" w:rsidP="00D0206F">
            <w:pPr>
              <w:pStyle w:val="TableContents"/>
              <w:rPr>
                <w:sz w:val="22"/>
                <w:szCs w:val="22"/>
              </w:rPr>
            </w:pPr>
            <w:proofErr w:type="spellStart"/>
            <w:r>
              <w:rPr>
                <w:sz w:val="22"/>
                <w:szCs w:val="22"/>
              </w:rPr>
              <w:t>Nr.p</w:t>
            </w:r>
            <w:proofErr w:type="spellEnd"/>
            <w:r>
              <w:rPr>
                <w:sz w:val="22"/>
                <w:szCs w:val="22"/>
              </w:rPr>
              <w:t>/k</w:t>
            </w:r>
          </w:p>
        </w:tc>
        <w:tc>
          <w:tcPr>
            <w:tcW w:w="1200" w:type="dxa"/>
            <w:tcBorders>
              <w:top w:val="single" w:sz="8" w:space="0" w:color="000000"/>
              <w:left w:val="single" w:sz="8" w:space="0" w:color="000000"/>
              <w:bottom w:val="single" w:sz="8" w:space="0" w:color="000000"/>
            </w:tcBorders>
            <w:shd w:val="clear" w:color="auto" w:fill="auto"/>
          </w:tcPr>
          <w:p w14:paraId="00565382" w14:textId="77777777" w:rsidR="00C6336D" w:rsidRDefault="00C6336D" w:rsidP="00D0206F">
            <w:pPr>
              <w:pStyle w:val="TableContents"/>
              <w:rPr>
                <w:sz w:val="22"/>
                <w:szCs w:val="22"/>
              </w:rPr>
            </w:pPr>
            <w:r>
              <w:rPr>
                <w:sz w:val="22"/>
                <w:szCs w:val="22"/>
              </w:rPr>
              <w:t>Caurules diametrs</w:t>
            </w:r>
          </w:p>
        </w:tc>
        <w:tc>
          <w:tcPr>
            <w:tcW w:w="1039" w:type="dxa"/>
            <w:tcBorders>
              <w:top w:val="single" w:sz="8" w:space="0" w:color="000000"/>
              <w:left w:val="single" w:sz="8" w:space="0" w:color="000000"/>
              <w:bottom w:val="single" w:sz="8" w:space="0" w:color="000000"/>
            </w:tcBorders>
            <w:shd w:val="clear" w:color="auto" w:fill="auto"/>
          </w:tcPr>
          <w:p w14:paraId="0ACE5EFF" w14:textId="77777777" w:rsidR="00C6336D" w:rsidRDefault="00C6336D" w:rsidP="00D0206F">
            <w:pPr>
              <w:pStyle w:val="TableContents"/>
              <w:rPr>
                <w:sz w:val="22"/>
                <w:szCs w:val="22"/>
              </w:rPr>
            </w:pPr>
            <w:r>
              <w:rPr>
                <w:sz w:val="22"/>
                <w:szCs w:val="22"/>
              </w:rPr>
              <w:t>SDR</w:t>
            </w:r>
            <w:r>
              <w:rPr>
                <w:sz w:val="18"/>
                <w:szCs w:val="18"/>
              </w:rPr>
              <w:t xml:space="preserve"> </w:t>
            </w:r>
            <w:r>
              <w:rPr>
                <w:i/>
                <w:iCs/>
                <w:sz w:val="16"/>
                <w:szCs w:val="16"/>
              </w:rPr>
              <w:t>(standartizmēra proporcijas)</w:t>
            </w:r>
          </w:p>
        </w:tc>
        <w:tc>
          <w:tcPr>
            <w:tcW w:w="1743" w:type="dxa"/>
            <w:tcBorders>
              <w:top w:val="single" w:sz="8" w:space="0" w:color="000000"/>
              <w:left w:val="single" w:sz="8" w:space="0" w:color="000000"/>
              <w:bottom w:val="single" w:sz="8" w:space="0" w:color="000000"/>
            </w:tcBorders>
            <w:shd w:val="clear" w:color="auto" w:fill="auto"/>
          </w:tcPr>
          <w:p w14:paraId="2A1F1C07" w14:textId="77777777" w:rsidR="00C6336D" w:rsidRDefault="00C6336D" w:rsidP="00D0206F">
            <w:pPr>
              <w:pStyle w:val="TableContents"/>
              <w:rPr>
                <w:sz w:val="22"/>
                <w:szCs w:val="22"/>
              </w:rPr>
            </w:pPr>
            <w:proofErr w:type="spellStart"/>
            <w:r>
              <w:rPr>
                <w:sz w:val="22"/>
                <w:szCs w:val="22"/>
                <w:lang w:val="en-US"/>
              </w:rPr>
              <w:t>Minimāla</w:t>
            </w:r>
            <w:proofErr w:type="spellEnd"/>
            <w:r>
              <w:rPr>
                <w:sz w:val="22"/>
                <w:szCs w:val="22"/>
                <w:lang w:val="en-US"/>
              </w:rPr>
              <w:t xml:space="preserve"> </w:t>
            </w:r>
            <w:proofErr w:type="spellStart"/>
            <w:r>
              <w:rPr>
                <w:sz w:val="22"/>
                <w:szCs w:val="22"/>
                <w:lang w:val="en-US"/>
              </w:rPr>
              <w:t>spiediena</w:t>
            </w:r>
            <w:proofErr w:type="spellEnd"/>
            <w:r>
              <w:rPr>
                <w:sz w:val="22"/>
                <w:szCs w:val="22"/>
                <w:lang w:val="en-US"/>
              </w:rPr>
              <w:t xml:space="preserve"> </w:t>
            </w:r>
            <w:proofErr w:type="spellStart"/>
            <w:r>
              <w:rPr>
                <w:sz w:val="22"/>
                <w:szCs w:val="22"/>
                <w:lang w:val="en-US"/>
              </w:rPr>
              <w:t>klase</w:t>
            </w:r>
            <w:proofErr w:type="spellEnd"/>
            <w:r>
              <w:rPr>
                <w:sz w:val="22"/>
                <w:szCs w:val="22"/>
                <w:lang w:val="en-US"/>
              </w:rPr>
              <w:t xml:space="preserve"> (PN)</w:t>
            </w:r>
          </w:p>
        </w:tc>
        <w:tc>
          <w:tcPr>
            <w:tcW w:w="1569" w:type="dxa"/>
            <w:tcBorders>
              <w:top w:val="single" w:sz="8" w:space="0" w:color="000000"/>
              <w:left w:val="single" w:sz="8" w:space="0" w:color="000000"/>
              <w:bottom w:val="single" w:sz="8" w:space="0" w:color="000000"/>
            </w:tcBorders>
            <w:shd w:val="clear" w:color="auto" w:fill="auto"/>
          </w:tcPr>
          <w:p w14:paraId="06831406" w14:textId="77777777" w:rsidR="00C6336D" w:rsidRDefault="00C6336D" w:rsidP="00D0206F">
            <w:pPr>
              <w:pStyle w:val="TableContents"/>
              <w:rPr>
                <w:sz w:val="22"/>
                <w:szCs w:val="22"/>
              </w:rPr>
            </w:pPr>
            <w:r>
              <w:rPr>
                <w:sz w:val="22"/>
                <w:szCs w:val="22"/>
              </w:rPr>
              <w:t>Piegādes caurules garums</w:t>
            </w:r>
          </w:p>
        </w:tc>
        <w:tc>
          <w:tcPr>
            <w:tcW w:w="1314" w:type="dxa"/>
            <w:tcBorders>
              <w:top w:val="single" w:sz="8" w:space="0" w:color="000000"/>
              <w:left w:val="single" w:sz="8" w:space="0" w:color="000000"/>
              <w:bottom w:val="single" w:sz="8" w:space="0" w:color="000000"/>
            </w:tcBorders>
            <w:shd w:val="clear" w:color="auto" w:fill="auto"/>
          </w:tcPr>
          <w:p w14:paraId="6DA3EC74" w14:textId="77777777" w:rsidR="00C6336D" w:rsidRDefault="00C6336D" w:rsidP="00D0206F">
            <w:pPr>
              <w:pStyle w:val="TableContents"/>
              <w:rPr>
                <w:sz w:val="22"/>
                <w:szCs w:val="22"/>
              </w:rPr>
            </w:pPr>
            <w:r>
              <w:rPr>
                <w:sz w:val="22"/>
                <w:szCs w:val="22"/>
              </w:rPr>
              <w:t>Caurules materiāls (polietilēna veids)</w:t>
            </w:r>
          </w:p>
        </w:tc>
        <w:tc>
          <w:tcPr>
            <w:tcW w:w="2370" w:type="dxa"/>
            <w:tcBorders>
              <w:top w:val="single" w:sz="8" w:space="0" w:color="000000"/>
              <w:left w:val="single" w:sz="8" w:space="0" w:color="000000"/>
              <w:bottom w:val="single" w:sz="8" w:space="0" w:color="000000"/>
              <w:right w:val="single" w:sz="8" w:space="0" w:color="000000"/>
            </w:tcBorders>
            <w:shd w:val="clear" w:color="auto" w:fill="auto"/>
          </w:tcPr>
          <w:p w14:paraId="44B2FE29" w14:textId="77777777" w:rsidR="00C6336D" w:rsidRDefault="00C6336D" w:rsidP="00D0206F">
            <w:pPr>
              <w:pStyle w:val="TableContents"/>
            </w:pPr>
            <w:r>
              <w:rPr>
                <w:sz w:val="22"/>
                <w:szCs w:val="22"/>
              </w:rPr>
              <w:t xml:space="preserve">Daudzums, </w:t>
            </w:r>
            <w:proofErr w:type="spellStart"/>
            <w:r>
              <w:rPr>
                <w:sz w:val="22"/>
                <w:szCs w:val="22"/>
              </w:rPr>
              <w:t>gab</w:t>
            </w:r>
            <w:proofErr w:type="spellEnd"/>
          </w:p>
        </w:tc>
      </w:tr>
      <w:tr w:rsidR="00C6336D" w14:paraId="77B6C0EB" w14:textId="77777777" w:rsidTr="00D0206F">
        <w:tc>
          <w:tcPr>
            <w:tcW w:w="425" w:type="dxa"/>
            <w:tcBorders>
              <w:left w:val="single" w:sz="8" w:space="0" w:color="000000"/>
              <w:bottom w:val="single" w:sz="8" w:space="0" w:color="000000"/>
            </w:tcBorders>
            <w:shd w:val="clear" w:color="auto" w:fill="auto"/>
          </w:tcPr>
          <w:p w14:paraId="5C651FDD" w14:textId="77777777" w:rsidR="00C6336D" w:rsidRDefault="00C6336D" w:rsidP="00D0206F">
            <w:pPr>
              <w:pStyle w:val="TableContents"/>
              <w:rPr>
                <w:sz w:val="22"/>
                <w:szCs w:val="22"/>
              </w:rPr>
            </w:pPr>
            <w:r>
              <w:rPr>
                <w:sz w:val="22"/>
                <w:szCs w:val="22"/>
              </w:rPr>
              <w:t>1.</w:t>
            </w:r>
          </w:p>
        </w:tc>
        <w:tc>
          <w:tcPr>
            <w:tcW w:w="1200" w:type="dxa"/>
            <w:tcBorders>
              <w:left w:val="single" w:sz="8" w:space="0" w:color="000000"/>
              <w:bottom w:val="single" w:sz="8" w:space="0" w:color="000000"/>
            </w:tcBorders>
            <w:shd w:val="clear" w:color="auto" w:fill="auto"/>
          </w:tcPr>
          <w:p w14:paraId="2E84392D" w14:textId="77777777" w:rsidR="00C6336D" w:rsidRDefault="00C6336D" w:rsidP="00D0206F">
            <w:pPr>
              <w:pStyle w:val="TableContents"/>
              <w:rPr>
                <w:sz w:val="22"/>
                <w:szCs w:val="22"/>
              </w:rPr>
            </w:pPr>
            <w:r>
              <w:rPr>
                <w:sz w:val="22"/>
                <w:szCs w:val="22"/>
              </w:rPr>
              <w:t>DN 250x14,8</w:t>
            </w:r>
          </w:p>
        </w:tc>
        <w:tc>
          <w:tcPr>
            <w:tcW w:w="1039" w:type="dxa"/>
            <w:tcBorders>
              <w:left w:val="single" w:sz="8" w:space="0" w:color="000000"/>
              <w:bottom w:val="single" w:sz="8" w:space="0" w:color="000000"/>
            </w:tcBorders>
            <w:shd w:val="clear" w:color="auto" w:fill="auto"/>
          </w:tcPr>
          <w:p w14:paraId="21924FA9" w14:textId="77777777" w:rsidR="00C6336D" w:rsidRDefault="00C6336D" w:rsidP="00D0206F">
            <w:pPr>
              <w:pStyle w:val="TableContents"/>
              <w:rPr>
                <w:sz w:val="22"/>
                <w:szCs w:val="22"/>
              </w:rPr>
            </w:pPr>
            <w:r>
              <w:rPr>
                <w:sz w:val="22"/>
                <w:szCs w:val="22"/>
              </w:rPr>
              <w:t>SDR 17</w:t>
            </w:r>
          </w:p>
        </w:tc>
        <w:tc>
          <w:tcPr>
            <w:tcW w:w="1743" w:type="dxa"/>
            <w:tcBorders>
              <w:left w:val="single" w:sz="8" w:space="0" w:color="000000"/>
              <w:bottom w:val="single" w:sz="8" w:space="0" w:color="000000"/>
            </w:tcBorders>
            <w:shd w:val="clear" w:color="auto" w:fill="auto"/>
          </w:tcPr>
          <w:p w14:paraId="0506D7D8" w14:textId="77777777" w:rsidR="00C6336D" w:rsidRDefault="00C6336D" w:rsidP="00D0206F">
            <w:pPr>
              <w:pStyle w:val="TableContents"/>
              <w:rPr>
                <w:sz w:val="22"/>
                <w:szCs w:val="22"/>
              </w:rPr>
            </w:pPr>
            <w:r>
              <w:rPr>
                <w:sz w:val="22"/>
                <w:szCs w:val="22"/>
              </w:rPr>
              <w:t>PN 10</w:t>
            </w:r>
          </w:p>
          <w:p w14:paraId="72933DF3" w14:textId="77777777" w:rsidR="00C6336D" w:rsidRDefault="00C6336D" w:rsidP="00D0206F">
            <w:pPr>
              <w:pStyle w:val="TableContents"/>
              <w:rPr>
                <w:sz w:val="22"/>
                <w:szCs w:val="22"/>
              </w:rPr>
            </w:pPr>
          </w:p>
        </w:tc>
        <w:tc>
          <w:tcPr>
            <w:tcW w:w="1569" w:type="dxa"/>
            <w:tcBorders>
              <w:left w:val="single" w:sz="8" w:space="0" w:color="000000"/>
              <w:bottom w:val="single" w:sz="8" w:space="0" w:color="000000"/>
            </w:tcBorders>
            <w:shd w:val="clear" w:color="auto" w:fill="auto"/>
          </w:tcPr>
          <w:p w14:paraId="15BC943B" w14:textId="77777777" w:rsidR="00C6336D" w:rsidRDefault="00C6336D" w:rsidP="00D0206F">
            <w:pPr>
              <w:pStyle w:val="TableContents"/>
              <w:rPr>
                <w:sz w:val="22"/>
                <w:szCs w:val="22"/>
              </w:rPr>
            </w:pPr>
            <w:r>
              <w:rPr>
                <w:sz w:val="22"/>
                <w:szCs w:val="22"/>
              </w:rPr>
              <w:t>12m</w:t>
            </w:r>
          </w:p>
        </w:tc>
        <w:tc>
          <w:tcPr>
            <w:tcW w:w="1314" w:type="dxa"/>
            <w:tcBorders>
              <w:left w:val="single" w:sz="8" w:space="0" w:color="000000"/>
              <w:bottom w:val="single" w:sz="8" w:space="0" w:color="000000"/>
            </w:tcBorders>
            <w:shd w:val="clear" w:color="auto" w:fill="auto"/>
          </w:tcPr>
          <w:p w14:paraId="7E8F6622" w14:textId="77777777" w:rsidR="00C6336D" w:rsidRDefault="00C6336D" w:rsidP="00D0206F">
            <w:pPr>
              <w:pStyle w:val="TableContents"/>
              <w:rPr>
                <w:sz w:val="22"/>
                <w:szCs w:val="22"/>
              </w:rPr>
            </w:pPr>
            <w:r>
              <w:rPr>
                <w:sz w:val="22"/>
                <w:szCs w:val="22"/>
              </w:rPr>
              <w:t>PE 100</w:t>
            </w:r>
          </w:p>
        </w:tc>
        <w:tc>
          <w:tcPr>
            <w:tcW w:w="2370" w:type="dxa"/>
            <w:tcBorders>
              <w:left w:val="single" w:sz="8" w:space="0" w:color="000000"/>
              <w:bottom w:val="single" w:sz="8" w:space="0" w:color="000000"/>
              <w:right w:val="single" w:sz="8" w:space="0" w:color="000000"/>
            </w:tcBorders>
            <w:shd w:val="clear" w:color="auto" w:fill="auto"/>
          </w:tcPr>
          <w:p w14:paraId="5E4E2A39" w14:textId="77777777" w:rsidR="00C6336D" w:rsidRDefault="00C6336D" w:rsidP="00D0206F">
            <w:pPr>
              <w:pStyle w:val="TableContents"/>
              <w:jc w:val="center"/>
            </w:pPr>
            <w:r>
              <w:rPr>
                <w:sz w:val="22"/>
                <w:szCs w:val="22"/>
              </w:rPr>
              <w:t>7</w:t>
            </w:r>
          </w:p>
        </w:tc>
      </w:tr>
    </w:tbl>
    <w:p w14:paraId="4C784675" w14:textId="77777777" w:rsidR="00C6336D" w:rsidRPr="004D3439" w:rsidRDefault="00C6336D" w:rsidP="00C6336D">
      <w:pPr>
        <w:spacing w:before="100" w:beforeAutospacing="1"/>
        <w:rPr>
          <w:lang w:val="en-US"/>
        </w:rPr>
      </w:pPr>
    </w:p>
    <w:p w14:paraId="3719C2A3" w14:textId="77777777" w:rsidR="00B90858" w:rsidRDefault="00B90858" w:rsidP="00C6336D">
      <w:pPr>
        <w:jc w:val="center"/>
        <w:rPr>
          <w:b/>
          <w:bCs/>
          <w:u w:val="single"/>
        </w:rPr>
      </w:pPr>
    </w:p>
    <w:p w14:paraId="0AA990AB" w14:textId="51DD6FE0" w:rsidR="00C6336D" w:rsidRPr="00C6336D" w:rsidRDefault="00C6336D" w:rsidP="00C6336D">
      <w:pPr>
        <w:jc w:val="center"/>
      </w:pPr>
      <w:r>
        <w:rPr>
          <w:b/>
          <w:bCs/>
          <w:u w:val="single"/>
        </w:rPr>
        <w:lastRenderedPageBreak/>
        <w:t>4.Polietilēna caurules PE100-RC</w:t>
      </w:r>
    </w:p>
    <w:p w14:paraId="261F9417" w14:textId="5704F831" w:rsidR="00C6336D" w:rsidRPr="00C6336D" w:rsidRDefault="00C6336D" w:rsidP="00C6336D">
      <w:pPr>
        <w:spacing w:before="100" w:beforeAutospacing="1"/>
      </w:pPr>
      <w:r w:rsidRPr="00C6336D">
        <w:rPr>
          <w:b/>
          <w:bCs/>
        </w:rPr>
        <w:t xml:space="preserve">Caurules no polietilēna </w:t>
      </w:r>
      <w:proofErr w:type="spellStart"/>
      <w:r w:rsidRPr="00C6336D">
        <w:rPr>
          <w:b/>
          <w:bCs/>
        </w:rPr>
        <w:t>bestranšeju</w:t>
      </w:r>
      <w:proofErr w:type="spellEnd"/>
      <w:r w:rsidRPr="00C6336D">
        <w:rPr>
          <w:b/>
          <w:bCs/>
        </w:rPr>
        <w:t xml:space="preserve"> montāžas tehnoloģijām (ar caurduršanas metodi) ūdensvada tīklu remontdarbu veikšanai</w:t>
      </w:r>
      <w:r w:rsidR="00B90858">
        <w:rPr>
          <w:b/>
          <w:bCs/>
        </w:rPr>
        <w:t>.</w:t>
      </w:r>
      <w:r w:rsidRPr="00C6336D">
        <w:rPr>
          <w:b/>
          <w:bCs/>
        </w:rPr>
        <w:t xml:space="preserve"> </w:t>
      </w:r>
    </w:p>
    <w:p w14:paraId="2480F107" w14:textId="288A26F3" w:rsidR="00C6336D" w:rsidRPr="00D0206F" w:rsidRDefault="00C6336D" w:rsidP="00C6336D">
      <w:pPr>
        <w:spacing w:before="100" w:beforeAutospacing="1"/>
        <w:ind w:left="720"/>
      </w:pPr>
      <w:r w:rsidRPr="00D0206F">
        <w:rPr>
          <w:b/>
          <w:bCs/>
        </w:rPr>
        <w:t>Prasības ūdensvada caurulēm:</w:t>
      </w:r>
    </w:p>
    <w:p w14:paraId="01AB55A4" w14:textId="77777777" w:rsidR="00C6336D" w:rsidRPr="00D0206F" w:rsidRDefault="00C6336D" w:rsidP="00C6336D">
      <w:pPr>
        <w:spacing w:before="100" w:beforeAutospacing="1"/>
        <w:ind w:left="720"/>
      </w:pPr>
      <w:r w:rsidRPr="00D0206F">
        <w:rPr>
          <w:sz w:val="22"/>
          <w:szCs w:val="22"/>
        </w:rPr>
        <w:t>Caurulēm jābūt paredzētam izmantošanai ūdensvada tīklos.</w:t>
      </w:r>
    </w:p>
    <w:p w14:paraId="25011B9E" w14:textId="77777777" w:rsidR="00C6336D" w:rsidRPr="004D3439" w:rsidRDefault="00C6336D" w:rsidP="00C6336D">
      <w:pPr>
        <w:spacing w:before="100" w:beforeAutospacing="1"/>
        <w:ind w:left="720"/>
        <w:rPr>
          <w:lang w:val="en-US"/>
        </w:rPr>
      </w:pP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materiāls</w:t>
      </w:r>
      <w:proofErr w:type="spellEnd"/>
      <w:r w:rsidRPr="004D3439">
        <w:rPr>
          <w:sz w:val="22"/>
          <w:szCs w:val="22"/>
          <w:lang w:val="en-US"/>
        </w:rPr>
        <w:t xml:space="preserve"> PE100-RC + 10% </w:t>
      </w:r>
      <w:proofErr w:type="spellStart"/>
      <w:r w:rsidRPr="004D3439">
        <w:rPr>
          <w:sz w:val="22"/>
          <w:szCs w:val="22"/>
          <w:lang w:val="en-US"/>
        </w:rPr>
        <w:t>aizsardzības</w:t>
      </w:r>
      <w:proofErr w:type="spellEnd"/>
      <w:r w:rsidRPr="004D3439">
        <w:rPr>
          <w:sz w:val="22"/>
          <w:szCs w:val="22"/>
          <w:lang w:val="en-US"/>
        </w:rPr>
        <w:t xml:space="preserve"> </w:t>
      </w:r>
      <w:proofErr w:type="spellStart"/>
      <w:r w:rsidRPr="004D3439">
        <w:rPr>
          <w:sz w:val="22"/>
          <w:szCs w:val="22"/>
          <w:lang w:val="en-US"/>
        </w:rPr>
        <w:t>slānis</w:t>
      </w:r>
      <w:proofErr w:type="spellEnd"/>
      <w:r w:rsidRPr="004D3439">
        <w:rPr>
          <w:sz w:val="22"/>
          <w:szCs w:val="22"/>
          <w:lang w:val="en-US"/>
        </w:rPr>
        <w:t xml:space="preserve"> no PP.</w:t>
      </w:r>
    </w:p>
    <w:p w14:paraId="368D483B" w14:textId="77777777" w:rsidR="00C6336D" w:rsidRPr="004D3439" w:rsidRDefault="00C6336D" w:rsidP="00C6336D">
      <w:pPr>
        <w:spacing w:before="100" w:beforeAutospacing="1"/>
        <w:ind w:left="720"/>
        <w:rPr>
          <w:lang w:val="en-US"/>
        </w:rPr>
      </w:pPr>
      <w:proofErr w:type="spellStart"/>
      <w:r w:rsidRPr="004D3439">
        <w:rPr>
          <w:sz w:val="22"/>
          <w:szCs w:val="22"/>
          <w:lang w:val="en-US"/>
        </w:rPr>
        <w:t>Caurulēm</w:t>
      </w:r>
      <w:proofErr w:type="spellEnd"/>
      <w:r w:rsidRPr="004D3439">
        <w:rPr>
          <w:sz w:val="22"/>
          <w:szCs w:val="22"/>
          <w:lang w:val="en-US"/>
        </w:rPr>
        <w:t xml:space="preserve"> </w:t>
      </w:r>
      <w:proofErr w:type="spellStart"/>
      <w:r w:rsidRPr="004D3439">
        <w:rPr>
          <w:sz w:val="22"/>
          <w:szCs w:val="22"/>
          <w:lang w:val="en-US"/>
        </w:rPr>
        <w:t>jābūt</w:t>
      </w:r>
      <w:proofErr w:type="spellEnd"/>
      <w:r w:rsidRPr="004D3439">
        <w:rPr>
          <w:sz w:val="22"/>
          <w:szCs w:val="22"/>
          <w:lang w:val="en-US"/>
        </w:rPr>
        <w:t xml:space="preserve"> </w:t>
      </w:r>
      <w:proofErr w:type="spellStart"/>
      <w:r w:rsidRPr="004D3439">
        <w:rPr>
          <w:sz w:val="22"/>
          <w:szCs w:val="22"/>
          <w:lang w:val="en-US"/>
        </w:rPr>
        <w:t>paredzētam</w:t>
      </w:r>
      <w:proofErr w:type="spellEnd"/>
      <w:r w:rsidRPr="004D3439">
        <w:rPr>
          <w:sz w:val="22"/>
          <w:szCs w:val="22"/>
          <w:lang w:val="en-US"/>
        </w:rPr>
        <w:t xml:space="preserve"> </w:t>
      </w:r>
      <w:proofErr w:type="spellStart"/>
      <w:r w:rsidRPr="004D3439">
        <w:rPr>
          <w:sz w:val="22"/>
          <w:szCs w:val="22"/>
          <w:lang w:val="en-US"/>
        </w:rPr>
        <w:t>caurduršanai</w:t>
      </w:r>
      <w:proofErr w:type="spellEnd"/>
      <w:r w:rsidRPr="004D3439">
        <w:rPr>
          <w:sz w:val="22"/>
          <w:szCs w:val="22"/>
          <w:lang w:val="en-US"/>
        </w:rPr>
        <w:t xml:space="preserve">, </w:t>
      </w:r>
      <w:proofErr w:type="spellStart"/>
      <w:r w:rsidRPr="004D3439">
        <w:rPr>
          <w:sz w:val="22"/>
          <w:szCs w:val="22"/>
          <w:lang w:val="en-US"/>
        </w:rPr>
        <w:t>ievilkšanai</w:t>
      </w:r>
      <w:proofErr w:type="spellEnd"/>
      <w:r w:rsidRPr="004D3439">
        <w:rPr>
          <w:sz w:val="22"/>
          <w:szCs w:val="22"/>
          <w:lang w:val="en-US"/>
        </w:rPr>
        <w:t xml:space="preserve"> </w:t>
      </w:r>
      <w:proofErr w:type="spellStart"/>
      <w:r w:rsidRPr="004D3439">
        <w:rPr>
          <w:sz w:val="22"/>
          <w:szCs w:val="22"/>
          <w:lang w:val="en-US"/>
        </w:rPr>
        <w:t>vecās</w:t>
      </w:r>
      <w:proofErr w:type="spellEnd"/>
      <w:r w:rsidRPr="004D3439">
        <w:rPr>
          <w:sz w:val="22"/>
          <w:szCs w:val="22"/>
          <w:lang w:val="en-US"/>
        </w:rPr>
        <w:t xml:space="preserve"> </w:t>
      </w: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vietā</w:t>
      </w:r>
      <w:proofErr w:type="spellEnd"/>
      <w:r w:rsidRPr="004D3439">
        <w:rPr>
          <w:sz w:val="22"/>
          <w:szCs w:val="22"/>
          <w:lang w:val="en-US"/>
        </w:rPr>
        <w:t xml:space="preserve"> </w:t>
      </w:r>
      <w:proofErr w:type="spellStart"/>
      <w:r w:rsidRPr="004D3439">
        <w:rPr>
          <w:sz w:val="22"/>
          <w:szCs w:val="22"/>
          <w:lang w:val="en-US"/>
        </w:rPr>
        <w:t>ar</w:t>
      </w:r>
      <w:proofErr w:type="spellEnd"/>
      <w:r w:rsidRPr="004D3439">
        <w:rPr>
          <w:sz w:val="22"/>
          <w:szCs w:val="22"/>
          <w:lang w:val="en-US"/>
        </w:rPr>
        <w:t xml:space="preserve"> </w:t>
      </w:r>
      <w:proofErr w:type="spellStart"/>
      <w:r w:rsidRPr="004D3439">
        <w:rPr>
          <w:sz w:val="22"/>
          <w:szCs w:val="22"/>
          <w:lang w:val="en-US"/>
        </w:rPr>
        <w:t>vecas</w:t>
      </w:r>
      <w:proofErr w:type="spellEnd"/>
      <w:r w:rsidRPr="004D3439">
        <w:rPr>
          <w:sz w:val="22"/>
          <w:szCs w:val="22"/>
          <w:lang w:val="en-US"/>
        </w:rPr>
        <w:t xml:space="preserve"> </w:t>
      </w: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sagraušanu</w:t>
      </w:r>
      <w:proofErr w:type="spellEnd"/>
      <w:r w:rsidRPr="004D3439">
        <w:rPr>
          <w:sz w:val="22"/>
          <w:szCs w:val="22"/>
          <w:lang w:val="en-US"/>
        </w:rPr>
        <w:t xml:space="preserve"> </w:t>
      </w:r>
      <w:proofErr w:type="spellStart"/>
      <w:r w:rsidRPr="004D3439">
        <w:rPr>
          <w:sz w:val="22"/>
          <w:szCs w:val="22"/>
          <w:lang w:val="en-US"/>
        </w:rPr>
        <w:t>atbilstoši</w:t>
      </w:r>
      <w:proofErr w:type="spellEnd"/>
      <w:r w:rsidRPr="004D3439">
        <w:rPr>
          <w:sz w:val="22"/>
          <w:szCs w:val="22"/>
          <w:lang w:val="en-US"/>
        </w:rPr>
        <w:t xml:space="preserve"> un </w:t>
      </w:r>
      <w:proofErr w:type="spellStart"/>
      <w:r w:rsidRPr="004D3439">
        <w:rPr>
          <w:sz w:val="22"/>
          <w:szCs w:val="22"/>
          <w:lang w:val="en-US"/>
        </w:rPr>
        <w:t>ievilkšanai</w:t>
      </w:r>
      <w:proofErr w:type="spellEnd"/>
      <w:r w:rsidRPr="004D3439">
        <w:rPr>
          <w:sz w:val="22"/>
          <w:szCs w:val="22"/>
          <w:lang w:val="en-US"/>
        </w:rPr>
        <w:t xml:space="preserve"> </w:t>
      </w:r>
      <w:proofErr w:type="spellStart"/>
      <w:r w:rsidRPr="004D3439">
        <w:rPr>
          <w:sz w:val="22"/>
          <w:szCs w:val="22"/>
          <w:lang w:val="en-US"/>
        </w:rPr>
        <w:t>vecās</w:t>
      </w:r>
      <w:proofErr w:type="spellEnd"/>
      <w:r w:rsidRPr="004D3439">
        <w:rPr>
          <w:sz w:val="22"/>
          <w:szCs w:val="22"/>
          <w:lang w:val="en-US"/>
        </w:rPr>
        <w:t xml:space="preserve"> </w:t>
      </w: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vietā</w:t>
      </w:r>
      <w:proofErr w:type="spellEnd"/>
      <w:r w:rsidRPr="004D3439">
        <w:rPr>
          <w:sz w:val="22"/>
          <w:szCs w:val="22"/>
          <w:lang w:val="en-US"/>
        </w:rPr>
        <w:t xml:space="preserve"> bez </w:t>
      </w: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sagraušanas</w:t>
      </w:r>
      <w:proofErr w:type="spellEnd"/>
      <w:r w:rsidRPr="004D3439">
        <w:rPr>
          <w:sz w:val="22"/>
          <w:szCs w:val="22"/>
          <w:lang w:val="en-US"/>
        </w:rPr>
        <w:t xml:space="preserve"> </w:t>
      </w:r>
      <w:proofErr w:type="spellStart"/>
      <w:r w:rsidRPr="004D3439">
        <w:rPr>
          <w:sz w:val="22"/>
          <w:szCs w:val="22"/>
          <w:lang w:val="en-US"/>
        </w:rPr>
        <w:t>atbilstoši</w:t>
      </w:r>
      <w:proofErr w:type="spellEnd"/>
      <w:r w:rsidRPr="004D3439">
        <w:rPr>
          <w:sz w:val="22"/>
          <w:szCs w:val="22"/>
          <w:lang w:val="en-US"/>
        </w:rPr>
        <w:t xml:space="preserve"> LVS EN 12889, LVS EN 14457.</w:t>
      </w:r>
    </w:p>
    <w:p w14:paraId="6518C304" w14:textId="77777777" w:rsidR="00C6336D" w:rsidRPr="004D3439" w:rsidRDefault="00C6336D" w:rsidP="00C6336D">
      <w:pPr>
        <w:spacing w:before="100" w:beforeAutospacing="1"/>
        <w:ind w:left="720"/>
        <w:rPr>
          <w:lang w:val="en-US"/>
        </w:rPr>
      </w:pP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marķējumam</w:t>
      </w:r>
      <w:proofErr w:type="spellEnd"/>
      <w:r w:rsidRPr="004D3439">
        <w:rPr>
          <w:sz w:val="22"/>
          <w:szCs w:val="22"/>
          <w:lang w:val="en-US"/>
        </w:rPr>
        <w:t xml:space="preserve"> </w:t>
      </w:r>
      <w:proofErr w:type="spellStart"/>
      <w:r w:rsidRPr="004D3439">
        <w:rPr>
          <w:sz w:val="22"/>
          <w:szCs w:val="22"/>
          <w:lang w:val="en-US"/>
        </w:rPr>
        <w:t>jāsatur</w:t>
      </w:r>
      <w:proofErr w:type="spellEnd"/>
      <w:r w:rsidRPr="004D3439">
        <w:rPr>
          <w:sz w:val="22"/>
          <w:szCs w:val="22"/>
          <w:lang w:val="en-US"/>
        </w:rPr>
        <w:t xml:space="preserve"> </w:t>
      </w:r>
      <w:proofErr w:type="spellStart"/>
      <w:r w:rsidRPr="004D3439">
        <w:rPr>
          <w:sz w:val="22"/>
          <w:szCs w:val="22"/>
          <w:lang w:val="en-US"/>
        </w:rPr>
        <w:t>vismaz</w:t>
      </w:r>
      <w:proofErr w:type="spellEnd"/>
      <w:r w:rsidRPr="004D3439">
        <w:rPr>
          <w:sz w:val="22"/>
          <w:szCs w:val="22"/>
          <w:lang w:val="en-US"/>
        </w:rPr>
        <w:t xml:space="preserve"> </w:t>
      </w:r>
      <w:proofErr w:type="spellStart"/>
      <w:r w:rsidRPr="004D3439">
        <w:rPr>
          <w:sz w:val="22"/>
          <w:szCs w:val="22"/>
          <w:lang w:val="en-US"/>
        </w:rPr>
        <w:t>sekojošu</w:t>
      </w:r>
      <w:proofErr w:type="spellEnd"/>
      <w:r w:rsidRPr="004D3439">
        <w:rPr>
          <w:sz w:val="22"/>
          <w:szCs w:val="22"/>
          <w:lang w:val="en-US"/>
        </w:rPr>
        <w:t xml:space="preserve"> </w:t>
      </w:r>
      <w:proofErr w:type="spellStart"/>
      <w:r w:rsidRPr="004D3439">
        <w:rPr>
          <w:sz w:val="22"/>
          <w:szCs w:val="22"/>
          <w:lang w:val="en-US"/>
        </w:rPr>
        <w:t>informāciju</w:t>
      </w:r>
      <w:proofErr w:type="spellEnd"/>
      <w:r w:rsidRPr="004D3439">
        <w:rPr>
          <w:sz w:val="22"/>
          <w:szCs w:val="22"/>
          <w:lang w:val="en-US"/>
        </w:rPr>
        <w:t>:</w:t>
      </w:r>
    </w:p>
    <w:p w14:paraId="01FE6A84"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ražotāja</w:t>
      </w:r>
      <w:proofErr w:type="spellEnd"/>
      <w:r w:rsidRPr="004D3439">
        <w:rPr>
          <w:sz w:val="22"/>
          <w:szCs w:val="22"/>
          <w:lang w:val="en-US"/>
        </w:rPr>
        <w:t xml:space="preserve"> </w:t>
      </w:r>
      <w:proofErr w:type="spellStart"/>
      <w:r w:rsidRPr="004D3439">
        <w:rPr>
          <w:sz w:val="22"/>
          <w:szCs w:val="22"/>
          <w:lang w:val="en-US"/>
        </w:rPr>
        <w:t>nosaukums</w:t>
      </w:r>
      <w:proofErr w:type="spellEnd"/>
      <w:r w:rsidRPr="004D3439">
        <w:rPr>
          <w:sz w:val="22"/>
          <w:szCs w:val="22"/>
          <w:lang w:val="en-US"/>
        </w:rPr>
        <w:t>,</w:t>
      </w:r>
    </w:p>
    <w:p w14:paraId="1848F950"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polietilēna</w:t>
      </w:r>
      <w:proofErr w:type="spellEnd"/>
      <w:r w:rsidRPr="004D3439">
        <w:rPr>
          <w:sz w:val="22"/>
          <w:szCs w:val="22"/>
          <w:lang w:val="en-US"/>
        </w:rPr>
        <w:t xml:space="preserve"> </w:t>
      </w:r>
      <w:proofErr w:type="spellStart"/>
      <w:r w:rsidRPr="004D3439">
        <w:rPr>
          <w:sz w:val="22"/>
          <w:szCs w:val="22"/>
          <w:lang w:val="en-US"/>
        </w:rPr>
        <w:t>marka</w:t>
      </w:r>
      <w:proofErr w:type="spellEnd"/>
      <w:r w:rsidRPr="004D3439">
        <w:rPr>
          <w:sz w:val="22"/>
          <w:szCs w:val="22"/>
          <w:lang w:val="en-US"/>
        </w:rPr>
        <w:t>,</w:t>
      </w:r>
    </w:p>
    <w:p w14:paraId="42911DC0"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ārējais</w:t>
      </w:r>
      <w:proofErr w:type="spellEnd"/>
      <w:r w:rsidRPr="004D3439">
        <w:rPr>
          <w:sz w:val="22"/>
          <w:szCs w:val="22"/>
          <w:lang w:val="en-US"/>
        </w:rPr>
        <w:t xml:space="preserve"> </w:t>
      </w:r>
      <w:proofErr w:type="spellStart"/>
      <w:r w:rsidRPr="004D3439">
        <w:rPr>
          <w:sz w:val="22"/>
          <w:szCs w:val="22"/>
          <w:lang w:val="en-US"/>
        </w:rPr>
        <w:t>diametrs</w:t>
      </w:r>
      <w:proofErr w:type="spellEnd"/>
      <w:r w:rsidRPr="004D3439">
        <w:rPr>
          <w:sz w:val="22"/>
          <w:szCs w:val="22"/>
          <w:lang w:val="en-US"/>
        </w:rPr>
        <w:t xml:space="preserve"> un </w:t>
      </w:r>
      <w:proofErr w:type="spellStart"/>
      <w:r w:rsidRPr="004D3439">
        <w:rPr>
          <w:sz w:val="22"/>
          <w:szCs w:val="22"/>
          <w:lang w:val="en-US"/>
        </w:rPr>
        <w:t>minimālais</w:t>
      </w:r>
      <w:proofErr w:type="spellEnd"/>
      <w:r w:rsidRPr="004D3439">
        <w:rPr>
          <w:sz w:val="22"/>
          <w:szCs w:val="22"/>
          <w:lang w:val="en-US"/>
        </w:rPr>
        <w:t xml:space="preserve"> </w:t>
      </w:r>
      <w:proofErr w:type="spellStart"/>
      <w:r w:rsidRPr="004D3439">
        <w:rPr>
          <w:sz w:val="22"/>
          <w:szCs w:val="22"/>
          <w:lang w:val="en-US"/>
        </w:rPr>
        <w:t>sieniņas</w:t>
      </w:r>
      <w:proofErr w:type="spellEnd"/>
      <w:r w:rsidRPr="004D3439">
        <w:rPr>
          <w:sz w:val="22"/>
          <w:szCs w:val="22"/>
          <w:lang w:val="en-US"/>
        </w:rPr>
        <w:t xml:space="preserve"> </w:t>
      </w:r>
      <w:proofErr w:type="spellStart"/>
      <w:proofErr w:type="gramStart"/>
      <w:r w:rsidRPr="004D3439">
        <w:rPr>
          <w:sz w:val="22"/>
          <w:szCs w:val="22"/>
          <w:lang w:val="en-US"/>
        </w:rPr>
        <w:t>biezums,mm</w:t>
      </w:r>
      <w:proofErr w:type="spellEnd"/>
      <w:proofErr w:type="gramEnd"/>
      <w:r w:rsidRPr="004D3439">
        <w:rPr>
          <w:sz w:val="22"/>
          <w:szCs w:val="22"/>
          <w:lang w:val="en-US"/>
        </w:rPr>
        <w:t>,</w:t>
      </w:r>
    </w:p>
    <w:p w14:paraId="542F1542"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spiediena</w:t>
      </w:r>
      <w:proofErr w:type="spellEnd"/>
      <w:r w:rsidRPr="004D3439">
        <w:rPr>
          <w:sz w:val="22"/>
          <w:szCs w:val="22"/>
          <w:lang w:val="en-US"/>
        </w:rPr>
        <w:t xml:space="preserve"> </w:t>
      </w:r>
      <w:proofErr w:type="spellStart"/>
      <w:r w:rsidRPr="004D3439">
        <w:rPr>
          <w:sz w:val="22"/>
          <w:szCs w:val="22"/>
          <w:lang w:val="en-US"/>
        </w:rPr>
        <w:t>klase</w:t>
      </w:r>
      <w:proofErr w:type="spellEnd"/>
      <w:r>
        <w:rPr>
          <w:sz w:val="22"/>
          <w:szCs w:val="22"/>
          <w:lang w:val="en-US"/>
        </w:rPr>
        <w:t xml:space="preserve"> (PN</w:t>
      </w:r>
      <w:r w:rsidRPr="004D3439">
        <w:rPr>
          <w:sz w:val="22"/>
          <w:szCs w:val="22"/>
          <w:lang w:val="en-US"/>
        </w:rPr>
        <w:t>),</w:t>
      </w:r>
    </w:p>
    <w:p w14:paraId="2D4F5BE5"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standarta</w:t>
      </w:r>
      <w:proofErr w:type="spellEnd"/>
      <w:r w:rsidRPr="004D3439">
        <w:rPr>
          <w:sz w:val="22"/>
          <w:szCs w:val="22"/>
          <w:lang w:val="en-US"/>
        </w:rPr>
        <w:t xml:space="preserve"> </w:t>
      </w:r>
      <w:proofErr w:type="spellStart"/>
      <w:r w:rsidRPr="004D3439">
        <w:rPr>
          <w:sz w:val="22"/>
          <w:szCs w:val="22"/>
          <w:lang w:val="en-US"/>
        </w:rPr>
        <w:t>dimensiju</w:t>
      </w:r>
      <w:proofErr w:type="spellEnd"/>
      <w:r w:rsidRPr="004D3439">
        <w:rPr>
          <w:sz w:val="22"/>
          <w:szCs w:val="22"/>
          <w:lang w:val="en-US"/>
        </w:rPr>
        <w:t xml:space="preserve"> </w:t>
      </w:r>
      <w:proofErr w:type="spellStart"/>
      <w:r w:rsidRPr="004D3439">
        <w:rPr>
          <w:sz w:val="22"/>
          <w:szCs w:val="22"/>
          <w:lang w:val="en-US"/>
        </w:rPr>
        <w:t>attiecība</w:t>
      </w:r>
      <w:proofErr w:type="spellEnd"/>
      <w:r w:rsidRPr="004D3439">
        <w:rPr>
          <w:sz w:val="22"/>
          <w:szCs w:val="22"/>
          <w:lang w:val="en-US"/>
        </w:rPr>
        <w:t xml:space="preserve"> (SDR),</w:t>
      </w:r>
    </w:p>
    <w:p w14:paraId="58852EA4"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ražošanas</w:t>
      </w:r>
      <w:proofErr w:type="spellEnd"/>
      <w:r w:rsidRPr="004D3439">
        <w:rPr>
          <w:sz w:val="22"/>
          <w:szCs w:val="22"/>
          <w:lang w:val="en-US"/>
        </w:rPr>
        <w:t xml:space="preserve"> </w:t>
      </w:r>
      <w:proofErr w:type="spellStart"/>
      <w:r w:rsidRPr="004D3439">
        <w:rPr>
          <w:sz w:val="22"/>
          <w:szCs w:val="22"/>
          <w:lang w:val="en-US"/>
        </w:rPr>
        <w:t>laiks</w:t>
      </w:r>
      <w:proofErr w:type="spellEnd"/>
      <w:r w:rsidRPr="004D3439">
        <w:rPr>
          <w:sz w:val="22"/>
          <w:szCs w:val="22"/>
          <w:lang w:val="en-US"/>
        </w:rPr>
        <w:t>,</w:t>
      </w:r>
    </w:p>
    <w:p w14:paraId="085B2A3D" w14:textId="77777777" w:rsidR="00C6336D" w:rsidRPr="004D3439" w:rsidRDefault="00C6336D" w:rsidP="00B30F55">
      <w:pPr>
        <w:numPr>
          <w:ilvl w:val="0"/>
          <w:numId w:val="15"/>
        </w:numPr>
        <w:spacing w:before="100" w:beforeAutospacing="1"/>
        <w:jc w:val="left"/>
        <w:rPr>
          <w:lang w:val="en-US"/>
        </w:rPr>
      </w:pPr>
      <w:proofErr w:type="spellStart"/>
      <w:r w:rsidRPr="004D3439">
        <w:rPr>
          <w:sz w:val="22"/>
          <w:szCs w:val="22"/>
          <w:lang w:val="en-US"/>
        </w:rPr>
        <w:t>izstrādājuma</w:t>
      </w:r>
      <w:proofErr w:type="spellEnd"/>
      <w:r w:rsidRPr="004D3439">
        <w:rPr>
          <w:sz w:val="22"/>
          <w:szCs w:val="22"/>
          <w:lang w:val="en-US"/>
        </w:rPr>
        <w:t xml:space="preserve"> </w:t>
      </w:r>
      <w:proofErr w:type="spellStart"/>
      <w:r w:rsidRPr="004D3439">
        <w:rPr>
          <w:sz w:val="22"/>
          <w:szCs w:val="22"/>
          <w:lang w:val="en-US"/>
        </w:rPr>
        <w:t>atbilstības</w:t>
      </w:r>
      <w:proofErr w:type="spellEnd"/>
      <w:r w:rsidRPr="004D3439">
        <w:rPr>
          <w:sz w:val="22"/>
          <w:szCs w:val="22"/>
          <w:lang w:val="en-US"/>
        </w:rPr>
        <w:t xml:space="preserve"> </w:t>
      </w:r>
      <w:proofErr w:type="spellStart"/>
      <w:r w:rsidRPr="004D3439">
        <w:rPr>
          <w:sz w:val="22"/>
          <w:szCs w:val="22"/>
          <w:lang w:val="en-US"/>
        </w:rPr>
        <w:t>standarts</w:t>
      </w:r>
      <w:proofErr w:type="spellEnd"/>
      <w:r w:rsidRPr="004D3439">
        <w:rPr>
          <w:sz w:val="22"/>
          <w:szCs w:val="22"/>
          <w:lang w:val="en-US"/>
        </w:rPr>
        <w:t>.</w:t>
      </w:r>
    </w:p>
    <w:p w14:paraId="2C7025C7" w14:textId="77777777" w:rsidR="00C6336D" w:rsidRPr="004D3439" w:rsidRDefault="00C6336D" w:rsidP="00C6336D">
      <w:pPr>
        <w:spacing w:before="100" w:beforeAutospacing="1"/>
        <w:rPr>
          <w:lang w:val="en-US"/>
        </w:rPr>
      </w:pPr>
    </w:p>
    <w:tbl>
      <w:tblPr>
        <w:tblW w:w="5000" w:type="pct"/>
        <w:tblCellSpacing w:w="0" w:type="dxa"/>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719"/>
        <w:gridCol w:w="1985"/>
        <w:gridCol w:w="1798"/>
        <w:gridCol w:w="1147"/>
        <w:gridCol w:w="1427"/>
        <w:gridCol w:w="2268"/>
      </w:tblGrid>
      <w:tr w:rsidR="00C6336D" w:rsidRPr="004D3439" w14:paraId="03771954" w14:textId="77777777" w:rsidTr="00D0206F">
        <w:trPr>
          <w:tblCellSpacing w:w="0" w:type="dxa"/>
        </w:trPr>
        <w:tc>
          <w:tcPr>
            <w:tcW w:w="367" w:type="pct"/>
            <w:tcBorders>
              <w:top w:val="outset" w:sz="6" w:space="0" w:color="000000"/>
              <w:left w:val="outset" w:sz="6" w:space="0" w:color="000000"/>
              <w:bottom w:val="outset" w:sz="6" w:space="0" w:color="000000"/>
              <w:right w:val="outset" w:sz="6" w:space="0" w:color="000000"/>
            </w:tcBorders>
            <w:hideMark/>
          </w:tcPr>
          <w:p w14:paraId="6565FEEF" w14:textId="77777777" w:rsidR="00C6336D" w:rsidRPr="004D3439" w:rsidRDefault="00C6336D" w:rsidP="00D0206F">
            <w:pPr>
              <w:spacing w:before="100" w:beforeAutospacing="1"/>
              <w:rPr>
                <w:lang w:val="en-US"/>
              </w:rPr>
            </w:pPr>
            <w:proofErr w:type="spellStart"/>
            <w:proofErr w:type="gramStart"/>
            <w:r w:rsidRPr="004D3439">
              <w:rPr>
                <w:sz w:val="22"/>
                <w:szCs w:val="22"/>
                <w:lang w:val="en-US"/>
              </w:rPr>
              <w:t>Nr.p</w:t>
            </w:r>
            <w:proofErr w:type="spellEnd"/>
            <w:proofErr w:type="gramEnd"/>
            <w:r w:rsidRPr="004D3439">
              <w:rPr>
                <w:sz w:val="22"/>
                <w:szCs w:val="22"/>
                <w:lang w:val="en-US"/>
              </w:rPr>
              <w:t>/k</w:t>
            </w:r>
          </w:p>
        </w:tc>
        <w:tc>
          <w:tcPr>
            <w:tcW w:w="1066" w:type="pct"/>
            <w:tcBorders>
              <w:top w:val="outset" w:sz="6" w:space="0" w:color="000000"/>
              <w:left w:val="outset" w:sz="6" w:space="0" w:color="000000"/>
              <w:bottom w:val="outset" w:sz="6" w:space="0" w:color="000000"/>
              <w:right w:val="outset" w:sz="6" w:space="0" w:color="000000"/>
            </w:tcBorders>
            <w:hideMark/>
          </w:tcPr>
          <w:p w14:paraId="14F20725" w14:textId="77777777" w:rsidR="00C6336D" w:rsidRPr="004D3439" w:rsidRDefault="00C6336D" w:rsidP="00D0206F">
            <w:pPr>
              <w:spacing w:before="100" w:beforeAutospacing="1"/>
              <w:rPr>
                <w:lang w:val="en-US"/>
              </w:rPr>
            </w:pP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diametrs</w:t>
            </w:r>
            <w:proofErr w:type="spellEnd"/>
          </w:p>
        </w:tc>
        <w:tc>
          <w:tcPr>
            <w:tcW w:w="966" w:type="pct"/>
            <w:tcBorders>
              <w:top w:val="outset" w:sz="6" w:space="0" w:color="000000"/>
              <w:left w:val="outset" w:sz="6" w:space="0" w:color="000000"/>
              <w:bottom w:val="outset" w:sz="6" w:space="0" w:color="000000"/>
              <w:right w:val="outset" w:sz="6" w:space="0" w:color="000000"/>
            </w:tcBorders>
            <w:hideMark/>
          </w:tcPr>
          <w:p w14:paraId="2408D4A2" w14:textId="77777777" w:rsidR="00C6336D" w:rsidRPr="004D3439" w:rsidRDefault="00C6336D" w:rsidP="00D0206F">
            <w:pPr>
              <w:spacing w:before="100" w:beforeAutospacing="1"/>
              <w:rPr>
                <w:lang w:val="en-US"/>
              </w:rPr>
            </w:pPr>
            <w:r w:rsidRPr="004D3439">
              <w:rPr>
                <w:sz w:val="22"/>
                <w:szCs w:val="22"/>
                <w:lang w:val="en-US"/>
              </w:rPr>
              <w:t>SDR</w:t>
            </w:r>
            <w:r w:rsidRPr="004D3439">
              <w:rPr>
                <w:sz w:val="18"/>
                <w:szCs w:val="18"/>
                <w:lang w:val="en-US"/>
              </w:rPr>
              <w:t xml:space="preserve"> </w:t>
            </w:r>
            <w:r w:rsidRPr="004D3439">
              <w:rPr>
                <w:i/>
                <w:iCs/>
                <w:sz w:val="16"/>
                <w:szCs w:val="16"/>
                <w:lang w:val="en-US"/>
              </w:rPr>
              <w:t>(</w:t>
            </w:r>
            <w:proofErr w:type="spellStart"/>
            <w:r w:rsidRPr="004D3439">
              <w:rPr>
                <w:i/>
                <w:iCs/>
                <w:sz w:val="16"/>
                <w:szCs w:val="16"/>
                <w:lang w:val="en-US"/>
              </w:rPr>
              <w:t>standartizmēra</w:t>
            </w:r>
            <w:proofErr w:type="spellEnd"/>
            <w:r w:rsidRPr="004D3439">
              <w:rPr>
                <w:i/>
                <w:iCs/>
                <w:sz w:val="16"/>
                <w:szCs w:val="16"/>
                <w:lang w:val="en-US"/>
              </w:rPr>
              <w:t xml:space="preserve"> </w:t>
            </w:r>
            <w:proofErr w:type="spellStart"/>
            <w:r w:rsidRPr="004D3439">
              <w:rPr>
                <w:i/>
                <w:iCs/>
                <w:sz w:val="16"/>
                <w:szCs w:val="16"/>
                <w:lang w:val="en-US"/>
              </w:rPr>
              <w:t>proporcijas</w:t>
            </w:r>
            <w:proofErr w:type="spellEnd"/>
            <w:r w:rsidRPr="004D3439">
              <w:rPr>
                <w:i/>
                <w:iCs/>
                <w:sz w:val="16"/>
                <w:szCs w:val="16"/>
                <w:lang w:val="en-US"/>
              </w:rPr>
              <w:t>)</w:t>
            </w:r>
          </w:p>
        </w:tc>
        <w:tc>
          <w:tcPr>
            <w:tcW w:w="617" w:type="pct"/>
            <w:tcBorders>
              <w:top w:val="outset" w:sz="6" w:space="0" w:color="000000"/>
              <w:left w:val="outset" w:sz="6" w:space="0" w:color="000000"/>
              <w:bottom w:val="outset" w:sz="6" w:space="0" w:color="000000"/>
              <w:right w:val="outset" w:sz="6" w:space="0" w:color="000000"/>
            </w:tcBorders>
            <w:hideMark/>
          </w:tcPr>
          <w:p w14:paraId="01D21B8E" w14:textId="77777777" w:rsidR="00C6336D" w:rsidRPr="004D3439" w:rsidRDefault="00C6336D" w:rsidP="00D0206F">
            <w:pPr>
              <w:spacing w:before="100" w:beforeAutospacing="1"/>
              <w:rPr>
                <w:lang w:val="en-US"/>
              </w:rPr>
            </w:pPr>
            <w:proofErr w:type="spellStart"/>
            <w:r>
              <w:rPr>
                <w:sz w:val="22"/>
                <w:szCs w:val="22"/>
                <w:lang w:val="en-US"/>
              </w:rPr>
              <w:t>Minimāla</w:t>
            </w:r>
            <w:proofErr w:type="spellEnd"/>
            <w:r>
              <w:rPr>
                <w:sz w:val="22"/>
                <w:szCs w:val="22"/>
                <w:lang w:val="en-US"/>
              </w:rPr>
              <w:t xml:space="preserve"> </w:t>
            </w:r>
            <w:proofErr w:type="spellStart"/>
            <w:r>
              <w:rPr>
                <w:sz w:val="22"/>
                <w:szCs w:val="22"/>
                <w:lang w:val="en-US"/>
              </w:rPr>
              <w:t>spiediena</w:t>
            </w:r>
            <w:proofErr w:type="spellEnd"/>
            <w:r>
              <w:rPr>
                <w:sz w:val="22"/>
                <w:szCs w:val="22"/>
                <w:lang w:val="en-US"/>
              </w:rPr>
              <w:t xml:space="preserve"> </w:t>
            </w:r>
            <w:proofErr w:type="spellStart"/>
            <w:r>
              <w:rPr>
                <w:sz w:val="22"/>
                <w:szCs w:val="22"/>
                <w:lang w:val="en-US"/>
              </w:rPr>
              <w:t>klase</w:t>
            </w:r>
            <w:proofErr w:type="spellEnd"/>
            <w:r>
              <w:rPr>
                <w:sz w:val="22"/>
                <w:szCs w:val="22"/>
                <w:lang w:val="en-US"/>
              </w:rPr>
              <w:t xml:space="preserve"> (PN)</w:t>
            </w:r>
          </w:p>
        </w:tc>
        <w:tc>
          <w:tcPr>
            <w:tcW w:w="767" w:type="pct"/>
            <w:tcBorders>
              <w:top w:val="outset" w:sz="6" w:space="0" w:color="000000"/>
              <w:left w:val="outset" w:sz="6" w:space="0" w:color="000000"/>
              <w:bottom w:val="outset" w:sz="6" w:space="0" w:color="000000"/>
              <w:right w:val="outset" w:sz="6" w:space="0" w:color="000000"/>
            </w:tcBorders>
            <w:hideMark/>
          </w:tcPr>
          <w:p w14:paraId="7477BBBF" w14:textId="77777777" w:rsidR="00C6336D" w:rsidRPr="004D3439" w:rsidRDefault="00C6336D" w:rsidP="00D0206F">
            <w:pPr>
              <w:spacing w:before="100" w:beforeAutospacing="1"/>
              <w:rPr>
                <w:lang w:val="en-US"/>
              </w:rPr>
            </w:pPr>
            <w:proofErr w:type="spellStart"/>
            <w:r w:rsidRPr="004D3439">
              <w:rPr>
                <w:sz w:val="22"/>
                <w:szCs w:val="22"/>
                <w:lang w:val="en-US"/>
              </w:rPr>
              <w:t>Piegādes</w:t>
            </w:r>
            <w:proofErr w:type="spellEnd"/>
            <w:r w:rsidRPr="004D3439">
              <w:rPr>
                <w:sz w:val="22"/>
                <w:szCs w:val="22"/>
                <w:lang w:val="en-US"/>
              </w:rPr>
              <w:t xml:space="preserve"> </w:t>
            </w:r>
            <w:proofErr w:type="spellStart"/>
            <w:r w:rsidRPr="004D3439">
              <w:rPr>
                <w:sz w:val="22"/>
                <w:szCs w:val="22"/>
                <w:lang w:val="en-US"/>
              </w:rPr>
              <w:t>caurules</w:t>
            </w:r>
            <w:proofErr w:type="spellEnd"/>
            <w:r w:rsidRPr="004D3439">
              <w:rPr>
                <w:sz w:val="22"/>
                <w:szCs w:val="22"/>
                <w:lang w:val="en-US"/>
              </w:rPr>
              <w:t xml:space="preserve"> garums</w:t>
            </w:r>
          </w:p>
        </w:tc>
        <w:tc>
          <w:tcPr>
            <w:tcW w:w="1217" w:type="pct"/>
            <w:tcBorders>
              <w:top w:val="outset" w:sz="6" w:space="0" w:color="000000"/>
              <w:left w:val="outset" w:sz="6" w:space="0" w:color="000000"/>
              <w:bottom w:val="outset" w:sz="6" w:space="0" w:color="000000"/>
              <w:right w:val="outset" w:sz="6" w:space="0" w:color="000000"/>
            </w:tcBorders>
            <w:hideMark/>
          </w:tcPr>
          <w:p w14:paraId="306A9230" w14:textId="77777777" w:rsidR="00C6336D" w:rsidRPr="004D3439" w:rsidRDefault="00C6336D" w:rsidP="00D0206F">
            <w:pPr>
              <w:spacing w:before="100" w:beforeAutospacing="1"/>
              <w:rPr>
                <w:lang w:val="en-US"/>
              </w:rPr>
            </w:pPr>
            <w:proofErr w:type="spellStart"/>
            <w:r w:rsidRPr="004D3439">
              <w:rPr>
                <w:sz w:val="22"/>
                <w:szCs w:val="22"/>
                <w:lang w:val="en-US"/>
              </w:rPr>
              <w:t>Plānotais</w:t>
            </w:r>
            <w:proofErr w:type="spellEnd"/>
            <w:r w:rsidRPr="004D3439">
              <w:rPr>
                <w:sz w:val="22"/>
                <w:szCs w:val="22"/>
                <w:lang w:val="en-US"/>
              </w:rPr>
              <w:t xml:space="preserve"> </w:t>
            </w:r>
            <w:proofErr w:type="spellStart"/>
            <w:r w:rsidRPr="004D3439">
              <w:rPr>
                <w:sz w:val="22"/>
                <w:szCs w:val="22"/>
                <w:lang w:val="en-US"/>
              </w:rPr>
              <w:t>iepirkuma</w:t>
            </w:r>
            <w:proofErr w:type="spellEnd"/>
            <w:r w:rsidRPr="004D3439">
              <w:rPr>
                <w:sz w:val="22"/>
                <w:szCs w:val="22"/>
                <w:lang w:val="en-US"/>
              </w:rPr>
              <w:t xml:space="preserve"> </w:t>
            </w:r>
            <w:proofErr w:type="spellStart"/>
            <w:r w:rsidRPr="004D3439">
              <w:rPr>
                <w:sz w:val="22"/>
                <w:szCs w:val="22"/>
                <w:lang w:val="en-US"/>
              </w:rPr>
              <w:t>apjoms</w:t>
            </w:r>
            <w:proofErr w:type="spellEnd"/>
            <w:r w:rsidRPr="004D3439">
              <w:rPr>
                <w:sz w:val="22"/>
                <w:szCs w:val="22"/>
                <w:lang w:val="en-US"/>
              </w:rPr>
              <w:t xml:space="preserve"> (</w:t>
            </w:r>
            <w:r>
              <w:rPr>
                <w:sz w:val="22"/>
                <w:szCs w:val="22"/>
                <w:lang w:val="en-US"/>
              </w:rPr>
              <w:t>12m gab.</w:t>
            </w:r>
            <w:r w:rsidRPr="004D3439">
              <w:rPr>
                <w:sz w:val="22"/>
                <w:szCs w:val="22"/>
                <w:lang w:val="en-US"/>
              </w:rPr>
              <w:t>)</w:t>
            </w:r>
          </w:p>
        </w:tc>
      </w:tr>
      <w:tr w:rsidR="00C6336D" w:rsidRPr="004D3439" w14:paraId="48B8861A" w14:textId="77777777" w:rsidTr="00D0206F">
        <w:trPr>
          <w:tblCellSpacing w:w="0" w:type="dxa"/>
        </w:trPr>
        <w:tc>
          <w:tcPr>
            <w:tcW w:w="367" w:type="pct"/>
            <w:tcBorders>
              <w:top w:val="outset" w:sz="6" w:space="0" w:color="000000"/>
              <w:left w:val="outset" w:sz="6" w:space="0" w:color="000000"/>
              <w:bottom w:val="outset" w:sz="6" w:space="0" w:color="000000"/>
              <w:right w:val="outset" w:sz="6" w:space="0" w:color="000000"/>
            </w:tcBorders>
            <w:hideMark/>
          </w:tcPr>
          <w:p w14:paraId="0B134F7C" w14:textId="77777777" w:rsidR="00C6336D" w:rsidRPr="004D3439" w:rsidRDefault="00C6336D" w:rsidP="00D0206F">
            <w:pPr>
              <w:spacing w:before="100" w:beforeAutospacing="1"/>
              <w:rPr>
                <w:lang w:val="en-US"/>
              </w:rPr>
            </w:pPr>
            <w:r>
              <w:rPr>
                <w:lang w:val="en-US"/>
              </w:rPr>
              <w:t>1.</w:t>
            </w:r>
          </w:p>
        </w:tc>
        <w:tc>
          <w:tcPr>
            <w:tcW w:w="1066" w:type="pct"/>
            <w:tcBorders>
              <w:top w:val="outset" w:sz="6" w:space="0" w:color="000000"/>
              <w:left w:val="outset" w:sz="6" w:space="0" w:color="000000"/>
              <w:bottom w:val="outset" w:sz="6" w:space="0" w:color="000000"/>
              <w:right w:val="outset" w:sz="6" w:space="0" w:color="000000"/>
            </w:tcBorders>
            <w:hideMark/>
          </w:tcPr>
          <w:p w14:paraId="7EDD02B6" w14:textId="77777777" w:rsidR="00C6336D" w:rsidRPr="004D3439" w:rsidRDefault="00C6336D" w:rsidP="00D0206F">
            <w:pPr>
              <w:spacing w:before="100" w:beforeAutospacing="1"/>
              <w:rPr>
                <w:lang w:val="en-US"/>
              </w:rPr>
            </w:pPr>
            <w:r w:rsidRPr="004D3439">
              <w:rPr>
                <w:sz w:val="22"/>
                <w:szCs w:val="22"/>
                <w:lang w:val="en-US"/>
              </w:rPr>
              <w:t>DN 250x14,8</w:t>
            </w:r>
          </w:p>
        </w:tc>
        <w:tc>
          <w:tcPr>
            <w:tcW w:w="966" w:type="pct"/>
            <w:tcBorders>
              <w:top w:val="outset" w:sz="6" w:space="0" w:color="000000"/>
              <w:left w:val="outset" w:sz="6" w:space="0" w:color="000000"/>
              <w:bottom w:val="outset" w:sz="6" w:space="0" w:color="000000"/>
              <w:right w:val="outset" w:sz="6" w:space="0" w:color="000000"/>
            </w:tcBorders>
            <w:hideMark/>
          </w:tcPr>
          <w:p w14:paraId="7FBE08EF" w14:textId="77777777" w:rsidR="00C6336D" w:rsidRPr="004D3439" w:rsidRDefault="00C6336D" w:rsidP="00D0206F">
            <w:pPr>
              <w:spacing w:before="100" w:beforeAutospacing="1"/>
              <w:rPr>
                <w:lang w:val="en-US"/>
              </w:rPr>
            </w:pPr>
            <w:r w:rsidRPr="004D3439">
              <w:rPr>
                <w:sz w:val="22"/>
                <w:szCs w:val="22"/>
                <w:lang w:val="en-US"/>
              </w:rPr>
              <w:t>SDR 17</w:t>
            </w:r>
          </w:p>
        </w:tc>
        <w:tc>
          <w:tcPr>
            <w:tcW w:w="617" w:type="pct"/>
            <w:tcBorders>
              <w:top w:val="outset" w:sz="6" w:space="0" w:color="000000"/>
              <w:left w:val="outset" w:sz="6" w:space="0" w:color="000000"/>
              <w:bottom w:val="outset" w:sz="6" w:space="0" w:color="000000"/>
              <w:right w:val="outset" w:sz="6" w:space="0" w:color="000000"/>
            </w:tcBorders>
            <w:hideMark/>
          </w:tcPr>
          <w:p w14:paraId="3869ACBD" w14:textId="77777777" w:rsidR="00C6336D" w:rsidRPr="004D3439" w:rsidRDefault="00C6336D" w:rsidP="00D0206F">
            <w:pPr>
              <w:spacing w:before="100" w:beforeAutospacing="1"/>
              <w:rPr>
                <w:lang w:val="en-US"/>
              </w:rPr>
            </w:pPr>
            <w:r w:rsidRPr="004D3439">
              <w:rPr>
                <w:sz w:val="22"/>
                <w:szCs w:val="22"/>
                <w:lang w:val="en-US"/>
              </w:rPr>
              <w:t>PN 10</w:t>
            </w:r>
          </w:p>
          <w:p w14:paraId="4914A880" w14:textId="77777777" w:rsidR="00C6336D" w:rsidRPr="004D3439" w:rsidRDefault="00C6336D" w:rsidP="00D0206F">
            <w:pPr>
              <w:spacing w:before="100" w:beforeAutospacing="1"/>
              <w:rPr>
                <w:lang w:val="en-US"/>
              </w:rPr>
            </w:pPr>
          </w:p>
        </w:tc>
        <w:tc>
          <w:tcPr>
            <w:tcW w:w="767" w:type="pct"/>
            <w:tcBorders>
              <w:top w:val="outset" w:sz="6" w:space="0" w:color="000000"/>
              <w:left w:val="outset" w:sz="6" w:space="0" w:color="000000"/>
              <w:bottom w:val="outset" w:sz="6" w:space="0" w:color="000000"/>
              <w:right w:val="outset" w:sz="6" w:space="0" w:color="000000"/>
            </w:tcBorders>
            <w:hideMark/>
          </w:tcPr>
          <w:p w14:paraId="3891082C" w14:textId="77777777" w:rsidR="00C6336D" w:rsidRPr="004D3439" w:rsidRDefault="00C6336D" w:rsidP="00D0206F">
            <w:pPr>
              <w:spacing w:before="100" w:beforeAutospacing="1"/>
              <w:rPr>
                <w:lang w:val="en-US"/>
              </w:rPr>
            </w:pPr>
            <w:r w:rsidRPr="004D3439">
              <w:rPr>
                <w:sz w:val="22"/>
                <w:szCs w:val="22"/>
                <w:lang w:val="en-US"/>
              </w:rPr>
              <w:t>12m</w:t>
            </w:r>
          </w:p>
        </w:tc>
        <w:tc>
          <w:tcPr>
            <w:tcW w:w="1217" w:type="pct"/>
            <w:tcBorders>
              <w:top w:val="outset" w:sz="6" w:space="0" w:color="000000"/>
              <w:left w:val="outset" w:sz="6" w:space="0" w:color="000000"/>
              <w:bottom w:val="outset" w:sz="6" w:space="0" w:color="000000"/>
              <w:right w:val="outset" w:sz="6" w:space="0" w:color="000000"/>
            </w:tcBorders>
            <w:hideMark/>
          </w:tcPr>
          <w:p w14:paraId="2EF35960" w14:textId="77777777" w:rsidR="00C6336D" w:rsidRPr="004D3439" w:rsidRDefault="00C6336D" w:rsidP="00D0206F">
            <w:pPr>
              <w:spacing w:before="100" w:beforeAutospacing="1"/>
              <w:jc w:val="center"/>
              <w:rPr>
                <w:lang w:val="en-US"/>
              </w:rPr>
            </w:pPr>
            <w:r>
              <w:rPr>
                <w:sz w:val="22"/>
                <w:szCs w:val="22"/>
                <w:lang w:val="en-US"/>
              </w:rPr>
              <w:t>6</w:t>
            </w:r>
          </w:p>
        </w:tc>
      </w:tr>
      <w:tr w:rsidR="00C6336D" w:rsidRPr="004D3439" w14:paraId="64B717BD" w14:textId="77777777" w:rsidTr="00D0206F">
        <w:trPr>
          <w:tblCellSpacing w:w="0" w:type="dxa"/>
        </w:trPr>
        <w:tc>
          <w:tcPr>
            <w:tcW w:w="367" w:type="pct"/>
            <w:tcBorders>
              <w:top w:val="outset" w:sz="6" w:space="0" w:color="000000"/>
              <w:left w:val="outset" w:sz="6" w:space="0" w:color="000000"/>
              <w:bottom w:val="outset" w:sz="6" w:space="0" w:color="000000"/>
              <w:right w:val="outset" w:sz="6" w:space="0" w:color="000000"/>
            </w:tcBorders>
            <w:hideMark/>
          </w:tcPr>
          <w:p w14:paraId="69FD5F32" w14:textId="77777777" w:rsidR="00C6336D" w:rsidRPr="004D3439" w:rsidRDefault="00C6336D" w:rsidP="00D0206F">
            <w:pPr>
              <w:spacing w:before="100" w:beforeAutospacing="1"/>
              <w:rPr>
                <w:lang w:val="en-US"/>
              </w:rPr>
            </w:pPr>
            <w:r>
              <w:rPr>
                <w:lang w:val="en-US"/>
              </w:rPr>
              <w:t>2.</w:t>
            </w:r>
          </w:p>
        </w:tc>
        <w:tc>
          <w:tcPr>
            <w:tcW w:w="1066" w:type="pct"/>
            <w:tcBorders>
              <w:top w:val="outset" w:sz="6" w:space="0" w:color="000000"/>
              <w:left w:val="outset" w:sz="6" w:space="0" w:color="000000"/>
              <w:bottom w:val="outset" w:sz="6" w:space="0" w:color="000000"/>
              <w:right w:val="outset" w:sz="6" w:space="0" w:color="000000"/>
            </w:tcBorders>
            <w:hideMark/>
          </w:tcPr>
          <w:p w14:paraId="3839F381" w14:textId="77777777" w:rsidR="00C6336D" w:rsidRPr="004D3439" w:rsidRDefault="00C6336D" w:rsidP="00D0206F">
            <w:pPr>
              <w:spacing w:before="100" w:beforeAutospacing="1"/>
              <w:rPr>
                <w:lang w:val="en-US"/>
              </w:rPr>
            </w:pPr>
            <w:r w:rsidRPr="004D3439">
              <w:rPr>
                <w:sz w:val="22"/>
                <w:szCs w:val="22"/>
                <w:lang w:val="en-US"/>
              </w:rPr>
              <w:t>DN 315x18,7</w:t>
            </w:r>
          </w:p>
        </w:tc>
        <w:tc>
          <w:tcPr>
            <w:tcW w:w="966" w:type="pct"/>
            <w:tcBorders>
              <w:top w:val="outset" w:sz="6" w:space="0" w:color="000000"/>
              <w:left w:val="outset" w:sz="6" w:space="0" w:color="000000"/>
              <w:bottom w:val="outset" w:sz="6" w:space="0" w:color="000000"/>
              <w:right w:val="outset" w:sz="6" w:space="0" w:color="000000"/>
            </w:tcBorders>
            <w:hideMark/>
          </w:tcPr>
          <w:p w14:paraId="223F7CBF" w14:textId="77777777" w:rsidR="00C6336D" w:rsidRPr="004D3439" w:rsidRDefault="00C6336D" w:rsidP="00D0206F">
            <w:pPr>
              <w:spacing w:before="100" w:beforeAutospacing="1"/>
              <w:rPr>
                <w:lang w:val="en-US"/>
              </w:rPr>
            </w:pPr>
            <w:r w:rsidRPr="004D3439">
              <w:rPr>
                <w:sz w:val="22"/>
                <w:szCs w:val="22"/>
                <w:lang w:val="en-US"/>
              </w:rPr>
              <w:t>SDR 17</w:t>
            </w:r>
          </w:p>
        </w:tc>
        <w:tc>
          <w:tcPr>
            <w:tcW w:w="617" w:type="pct"/>
            <w:tcBorders>
              <w:top w:val="outset" w:sz="6" w:space="0" w:color="000000"/>
              <w:left w:val="outset" w:sz="6" w:space="0" w:color="000000"/>
              <w:bottom w:val="outset" w:sz="6" w:space="0" w:color="000000"/>
              <w:right w:val="outset" w:sz="6" w:space="0" w:color="000000"/>
            </w:tcBorders>
            <w:hideMark/>
          </w:tcPr>
          <w:p w14:paraId="78A17FE7" w14:textId="77777777" w:rsidR="00C6336D" w:rsidRPr="004D3439" w:rsidRDefault="00C6336D" w:rsidP="00D0206F">
            <w:pPr>
              <w:spacing w:before="100" w:beforeAutospacing="1"/>
              <w:rPr>
                <w:lang w:val="en-US"/>
              </w:rPr>
            </w:pPr>
            <w:r w:rsidRPr="004D3439">
              <w:rPr>
                <w:sz w:val="22"/>
                <w:szCs w:val="22"/>
                <w:lang w:val="en-US"/>
              </w:rPr>
              <w:t>PN 10</w:t>
            </w:r>
          </w:p>
          <w:p w14:paraId="66B4BCEC" w14:textId="77777777" w:rsidR="00C6336D" w:rsidRPr="004D3439" w:rsidRDefault="00C6336D" w:rsidP="00D0206F">
            <w:pPr>
              <w:spacing w:before="100" w:beforeAutospacing="1"/>
              <w:rPr>
                <w:lang w:val="en-US"/>
              </w:rPr>
            </w:pPr>
          </w:p>
        </w:tc>
        <w:tc>
          <w:tcPr>
            <w:tcW w:w="767" w:type="pct"/>
            <w:tcBorders>
              <w:top w:val="outset" w:sz="6" w:space="0" w:color="000000"/>
              <w:left w:val="outset" w:sz="6" w:space="0" w:color="000000"/>
              <w:bottom w:val="outset" w:sz="6" w:space="0" w:color="000000"/>
              <w:right w:val="outset" w:sz="6" w:space="0" w:color="000000"/>
            </w:tcBorders>
            <w:hideMark/>
          </w:tcPr>
          <w:p w14:paraId="3EC09B40" w14:textId="77777777" w:rsidR="00C6336D" w:rsidRPr="004D3439" w:rsidRDefault="00C6336D" w:rsidP="00D0206F">
            <w:pPr>
              <w:spacing w:before="100" w:beforeAutospacing="1"/>
              <w:rPr>
                <w:lang w:val="en-US"/>
              </w:rPr>
            </w:pPr>
            <w:r w:rsidRPr="004D3439">
              <w:rPr>
                <w:sz w:val="22"/>
                <w:szCs w:val="22"/>
                <w:lang w:val="en-US"/>
              </w:rPr>
              <w:t>12m</w:t>
            </w:r>
          </w:p>
        </w:tc>
        <w:tc>
          <w:tcPr>
            <w:tcW w:w="1217" w:type="pct"/>
            <w:tcBorders>
              <w:top w:val="outset" w:sz="6" w:space="0" w:color="000000"/>
              <w:left w:val="outset" w:sz="6" w:space="0" w:color="000000"/>
              <w:bottom w:val="outset" w:sz="6" w:space="0" w:color="000000"/>
              <w:right w:val="outset" w:sz="6" w:space="0" w:color="000000"/>
            </w:tcBorders>
            <w:hideMark/>
          </w:tcPr>
          <w:p w14:paraId="7E10C734" w14:textId="77777777" w:rsidR="00C6336D" w:rsidRPr="004D3439" w:rsidRDefault="00C6336D" w:rsidP="00D0206F">
            <w:pPr>
              <w:spacing w:before="100" w:beforeAutospacing="1"/>
              <w:jc w:val="center"/>
              <w:rPr>
                <w:lang w:val="en-US"/>
              </w:rPr>
            </w:pPr>
            <w:r>
              <w:rPr>
                <w:sz w:val="22"/>
                <w:szCs w:val="22"/>
                <w:lang w:val="en-US"/>
              </w:rPr>
              <w:t>5</w:t>
            </w:r>
          </w:p>
        </w:tc>
      </w:tr>
    </w:tbl>
    <w:p w14:paraId="5F16A59E" w14:textId="77777777" w:rsidR="00C6336D" w:rsidRPr="004D3439" w:rsidRDefault="00C6336D" w:rsidP="00C6336D">
      <w:pPr>
        <w:spacing w:before="100" w:beforeAutospacing="1"/>
        <w:rPr>
          <w:lang w:val="en-US"/>
        </w:rPr>
      </w:pPr>
    </w:p>
    <w:p w14:paraId="02DC9730" w14:textId="77777777" w:rsidR="00C6336D" w:rsidRPr="004D3439" w:rsidRDefault="00C6336D" w:rsidP="00C6336D">
      <w:pPr>
        <w:rPr>
          <w:lang w:val="en-US"/>
        </w:rPr>
      </w:pPr>
    </w:p>
    <w:p w14:paraId="02BCE89C" w14:textId="77777777" w:rsidR="00B90858" w:rsidRDefault="00B90858" w:rsidP="00C6336D">
      <w:pPr>
        <w:jc w:val="center"/>
        <w:rPr>
          <w:b/>
          <w:bCs/>
          <w:u w:val="single"/>
        </w:rPr>
      </w:pPr>
    </w:p>
    <w:p w14:paraId="09525D60" w14:textId="77777777" w:rsidR="00B90858" w:rsidRDefault="00B90858" w:rsidP="00C6336D">
      <w:pPr>
        <w:jc w:val="center"/>
        <w:rPr>
          <w:b/>
          <w:bCs/>
          <w:u w:val="single"/>
        </w:rPr>
      </w:pPr>
    </w:p>
    <w:p w14:paraId="7FB10D06" w14:textId="77777777" w:rsidR="00B90858" w:rsidRDefault="00B90858" w:rsidP="00C6336D">
      <w:pPr>
        <w:jc w:val="center"/>
        <w:rPr>
          <w:b/>
          <w:bCs/>
          <w:u w:val="single"/>
        </w:rPr>
      </w:pPr>
    </w:p>
    <w:p w14:paraId="29C5F17D" w14:textId="77777777" w:rsidR="00B90858" w:rsidRDefault="00B90858" w:rsidP="00C6336D">
      <w:pPr>
        <w:jc w:val="center"/>
        <w:rPr>
          <w:b/>
          <w:bCs/>
          <w:u w:val="single"/>
        </w:rPr>
      </w:pPr>
    </w:p>
    <w:p w14:paraId="5F6D17D1" w14:textId="77777777" w:rsidR="00B90858" w:rsidRDefault="00B90858" w:rsidP="00C6336D">
      <w:pPr>
        <w:jc w:val="center"/>
        <w:rPr>
          <w:b/>
          <w:bCs/>
          <w:u w:val="single"/>
        </w:rPr>
      </w:pPr>
    </w:p>
    <w:p w14:paraId="27C9C3EC" w14:textId="77777777" w:rsidR="00B90858" w:rsidRDefault="00B90858" w:rsidP="00C6336D">
      <w:pPr>
        <w:jc w:val="center"/>
        <w:rPr>
          <w:b/>
          <w:bCs/>
          <w:u w:val="single"/>
        </w:rPr>
      </w:pPr>
    </w:p>
    <w:p w14:paraId="63A0B86B" w14:textId="773783D7" w:rsidR="00C6336D" w:rsidRPr="00C1220F" w:rsidRDefault="00C6336D" w:rsidP="00C6336D">
      <w:pPr>
        <w:jc w:val="center"/>
      </w:pPr>
      <w:r>
        <w:rPr>
          <w:b/>
          <w:bCs/>
          <w:u w:val="single"/>
        </w:rPr>
        <w:lastRenderedPageBreak/>
        <w:t>5.Redukcijas atloki</w:t>
      </w:r>
    </w:p>
    <w:p w14:paraId="27CFD29E" w14:textId="77777777" w:rsidR="00C6336D" w:rsidRPr="004D3439" w:rsidRDefault="00C6336D" w:rsidP="00C6336D">
      <w:pPr>
        <w:spacing w:before="100" w:beforeAutospacing="1"/>
        <w:rPr>
          <w:lang w:val="en-US"/>
        </w:rPr>
      </w:pPr>
    </w:p>
    <w:p w14:paraId="6ACFB789" w14:textId="2500D817" w:rsidR="00C6336D" w:rsidRDefault="00C6336D" w:rsidP="00C6336D">
      <w:pPr>
        <w:jc w:val="center"/>
      </w:pPr>
      <w:r>
        <w:rPr>
          <w:noProof/>
        </w:rPr>
        <w:drawing>
          <wp:inline distT="0" distB="0" distL="0" distR="0" wp14:anchorId="4482B664" wp14:editId="1D42C15D">
            <wp:extent cx="2619375" cy="2552700"/>
            <wp:effectExtent l="0" t="0" r="9525" b="0"/>
            <wp:docPr id="7" name="Picture 7" descr="redukcij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kcija 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552700"/>
                    </a:xfrm>
                    <a:prstGeom prst="rect">
                      <a:avLst/>
                    </a:prstGeom>
                    <a:noFill/>
                    <a:ln>
                      <a:noFill/>
                    </a:ln>
                  </pic:spPr>
                </pic:pic>
              </a:graphicData>
            </a:graphic>
          </wp:inline>
        </w:drawing>
      </w:r>
    </w:p>
    <w:p w14:paraId="3DC0EF31" w14:textId="77777777" w:rsidR="00C6336D" w:rsidRPr="00DF079C" w:rsidRDefault="00C6336D" w:rsidP="00C6336D">
      <w:pPr>
        <w:rPr>
          <w:lang w:val="en-US"/>
        </w:rPr>
      </w:pPr>
    </w:p>
    <w:p w14:paraId="2DA4FE59" w14:textId="77777777" w:rsidR="00C6336D" w:rsidRDefault="00C6336D" w:rsidP="00C6336D"/>
    <w:p w14:paraId="2DBE641D" w14:textId="77777777" w:rsidR="00C6336D" w:rsidRPr="00453CD0" w:rsidRDefault="00C6336D" w:rsidP="00C6336D">
      <w:pPr>
        <w:rPr>
          <w:u w:val="single"/>
        </w:rPr>
      </w:pPr>
      <w:r w:rsidRPr="00453CD0">
        <w:rPr>
          <w:u w:val="single"/>
        </w:rPr>
        <w:t xml:space="preserve">Tips “A” </w:t>
      </w:r>
    </w:p>
    <w:p w14:paraId="7C1386D2" w14:textId="0D652D9D" w:rsidR="00C6336D" w:rsidRDefault="00C6336D" w:rsidP="00C6336D">
      <w:pPr>
        <w:jc w:val="center"/>
      </w:pPr>
      <w:r>
        <w:rPr>
          <w:noProof/>
        </w:rPr>
        <w:drawing>
          <wp:inline distT="0" distB="0" distL="0" distR="0" wp14:anchorId="659BFA89" wp14:editId="1890FDCC">
            <wp:extent cx="1466850" cy="2657475"/>
            <wp:effectExtent l="0" t="0" r="0" b="9525"/>
            <wp:docPr id="6" name="Picture 6" descr="redukcija A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ukcija A s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2657475"/>
                    </a:xfrm>
                    <a:prstGeom prst="rect">
                      <a:avLst/>
                    </a:prstGeom>
                    <a:noFill/>
                    <a:ln>
                      <a:noFill/>
                    </a:ln>
                  </pic:spPr>
                </pic:pic>
              </a:graphicData>
            </a:graphic>
          </wp:inline>
        </w:drawing>
      </w:r>
    </w:p>
    <w:p w14:paraId="142821C6" w14:textId="77777777" w:rsidR="00C6336D" w:rsidRDefault="00C6336D" w:rsidP="00C6336D"/>
    <w:p w14:paraId="62A46997" w14:textId="77777777" w:rsidR="00C6336D" w:rsidRPr="00A748C1" w:rsidRDefault="00C6336D" w:rsidP="00C6336D">
      <w:pPr>
        <w:rPr>
          <w:b/>
        </w:rPr>
      </w:pPr>
      <w:r>
        <w:rPr>
          <w:b/>
        </w:rPr>
        <w:t xml:space="preserve">5.1. </w:t>
      </w:r>
      <w:r w:rsidRPr="00A748C1">
        <w:rPr>
          <w:b/>
        </w:rPr>
        <w:t>Redukcijas atloks DN</w:t>
      </w:r>
      <w:r>
        <w:rPr>
          <w:b/>
        </w:rPr>
        <w:t>250</w:t>
      </w:r>
      <w:r w:rsidRPr="00A748C1">
        <w:rPr>
          <w:b/>
        </w:rPr>
        <w:t xml:space="preserve">/200 </w:t>
      </w:r>
      <w:r>
        <w:rPr>
          <w:b/>
        </w:rPr>
        <w:t xml:space="preserve">“A” tipa </w:t>
      </w:r>
      <w:r w:rsidRPr="00A748C1">
        <w:rPr>
          <w:b/>
        </w:rPr>
        <w:t>PN 1</w:t>
      </w:r>
      <w:r>
        <w:rPr>
          <w:b/>
        </w:rPr>
        <w:t>0 (</w:t>
      </w:r>
      <w:r w:rsidRPr="00A748C1">
        <w:rPr>
          <w:b/>
        </w:rPr>
        <w:t>PN 1</w:t>
      </w:r>
      <w:r>
        <w:rPr>
          <w:b/>
        </w:rPr>
        <w:t>6) ar iebūvētam bultām M20x60 :</w:t>
      </w:r>
    </w:p>
    <w:p w14:paraId="5873BCB1" w14:textId="77777777" w:rsidR="00C6336D" w:rsidRDefault="00C6336D" w:rsidP="00B30F55">
      <w:pPr>
        <w:pStyle w:val="NormalWeb"/>
        <w:numPr>
          <w:ilvl w:val="0"/>
          <w:numId w:val="16"/>
        </w:numPr>
        <w:jc w:val="left"/>
      </w:pPr>
      <w:r>
        <w:t xml:space="preserve">atloku materiāls – </w:t>
      </w:r>
      <w:r w:rsidRPr="009C3BB6">
        <w:t>ķets (EN-GIS-400 (GGG 40)),</w:t>
      </w:r>
    </w:p>
    <w:p w14:paraId="6B1AAF49" w14:textId="77777777" w:rsidR="00C6336D" w:rsidRDefault="00C6336D" w:rsidP="00B30F55">
      <w:pPr>
        <w:pStyle w:val="NormalWeb"/>
        <w:numPr>
          <w:ilvl w:val="0"/>
          <w:numId w:val="16"/>
        </w:numPr>
        <w:jc w:val="left"/>
      </w:pPr>
      <w:r>
        <w:t xml:space="preserve">ar </w:t>
      </w:r>
      <w:proofErr w:type="spellStart"/>
      <w:r>
        <w:t>epoksīda</w:t>
      </w:r>
      <w:proofErr w:type="spellEnd"/>
      <w:r>
        <w:t xml:space="preserve"> pulvera pārklājumu,</w:t>
      </w:r>
    </w:p>
    <w:p w14:paraId="79C36D51" w14:textId="77777777" w:rsidR="00C6336D" w:rsidRDefault="00C6336D" w:rsidP="00B30F55">
      <w:pPr>
        <w:pStyle w:val="NormalWeb"/>
        <w:numPr>
          <w:ilvl w:val="0"/>
          <w:numId w:val="16"/>
        </w:numPr>
        <w:jc w:val="left"/>
      </w:pPr>
      <w:r>
        <w:t>jāatbilst EN1092-2 (DIN 28605),</w:t>
      </w:r>
    </w:p>
    <w:p w14:paraId="5945A88C" w14:textId="77777777" w:rsidR="00C6336D" w:rsidRDefault="00C6336D" w:rsidP="00B30F55">
      <w:pPr>
        <w:pStyle w:val="NormalWeb"/>
        <w:numPr>
          <w:ilvl w:val="0"/>
          <w:numId w:val="16"/>
        </w:numPr>
        <w:jc w:val="left"/>
      </w:pPr>
      <w:r>
        <w:t>bultas materiāls – nerūsējošs tērauds (min A2),</w:t>
      </w:r>
    </w:p>
    <w:p w14:paraId="605FE0E5" w14:textId="77777777" w:rsidR="00C6336D" w:rsidRDefault="00C6336D" w:rsidP="00B30F55">
      <w:pPr>
        <w:pStyle w:val="NormalWeb"/>
        <w:numPr>
          <w:ilvl w:val="0"/>
          <w:numId w:val="16"/>
        </w:numPr>
        <w:jc w:val="left"/>
      </w:pPr>
      <w:r>
        <w:t>biezums (b) – 32mm</w:t>
      </w:r>
    </w:p>
    <w:p w14:paraId="59438975" w14:textId="77777777" w:rsidR="00C6336D" w:rsidRPr="002F6F63" w:rsidRDefault="00C6336D" w:rsidP="00C6336D">
      <w:pPr>
        <w:pStyle w:val="NormalWeb"/>
        <w:ind w:left="720"/>
        <w:rPr>
          <w:b/>
        </w:rPr>
      </w:pPr>
      <w:r w:rsidRPr="002F6F63">
        <w:rPr>
          <w:b/>
        </w:rPr>
        <w:lastRenderedPageBreak/>
        <w:t>Daudzums – 2.gab.</w:t>
      </w:r>
    </w:p>
    <w:p w14:paraId="0EFD264C" w14:textId="77777777" w:rsidR="00C6336D" w:rsidRDefault="00C6336D" w:rsidP="00C6336D"/>
    <w:p w14:paraId="20B2EE74" w14:textId="77777777" w:rsidR="00C6336D" w:rsidRPr="00453CD0" w:rsidRDefault="00C6336D" w:rsidP="00C6336D">
      <w:pPr>
        <w:rPr>
          <w:u w:val="single"/>
        </w:rPr>
      </w:pPr>
      <w:r w:rsidRPr="00453CD0">
        <w:rPr>
          <w:u w:val="single"/>
        </w:rPr>
        <w:t>Tips “</w:t>
      </w:r>
      <w:r>
        <w:rPr>
          <w:u w:val="single"/>
        </w:rPr>
        <w:t>B</w:t>
      </w:r>
      <w:r w:rsidRPr="00453CD0">
        <w:rPr>
          <w:u w:val="single"/>
        </w:rPr>
        <w:t xml:space="preserve">” </w:t>
      </w:r>
    </w:p>
    <w:p w14:paraId="0B729E80" w14:textId="42A338DE" w:rsidR="00C6336D" w:rsidRDefault="00C6336D" w:rsidP="00C6336D">
      <w:pPr>
        <w:jc w:val="center"/>
      </w:pPr>
      <w:r>
        <w:rPr>
          <w:noProof/>
        </w:rPr>
        <w:drawing>
          <wp:inline distT="0" distB="0" distL="0" distR="0" wp14:anchorId="2BE73C4D" wp14:editId="67C31901">
            <wp:extent cx="1447800" cy="2762250"/>
            <wp:effectExtent l="0" t="0" r="0" b="0"/>
            <wp:docPr id="5" name="Picture 5" descr="redukcija B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ukcija B sh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2762250"/>
                    </a:xfrm>
                    <a:prstGeom prst="rect">
                      <a:avLst/>
                    </a:prstGeom>
                    <a:noFill/>
                    <a:ln>
                      <a:noFill/>
                    </a:ln>
                  </pic:spPr>
                </pic:pic>
              </a:graphicData>
            </a:graphic>
          </wp:inline>
        </w:drawing>
      </w:r>
    </w:p>
    <w:p w14:paraId="47375D7B" w14:textId="77777777" w:rsidR="00C6336D" w:rsidRPr="00A748C1" w:rsidRDefault="00C6336D" w:rsidP="00C6336D">
      <w:pPr>
        <w:rPr>
          <w:b/>
        </w:rPr>
      </w:pPr>
      <w:r>
        <w:rPr>
          <w:b/>
        </w:rPr>
        <w:t xml:space="preserve">5.2.   </w:t>
      </w:r>
      <w:r w:rsidRPr="00A748C1">
        <w:rPr>
          <w:b/>
        </w:rPr>
        <w:t>Redukcijas atloks DN400/2</w:t>
      </w:r>
      <w:r>
        <w:rPr>
          <w:b/>
        </w:rPr>
        <w:t>5</w:t>
      </w:r>
      <w:r w:rsidRPr="00A748C1">
        <w:rPr>
          <w:b/>
        </w:rPr>
        <w:t>0 PN 1</w:t>
      </w:r>
      <w:r>
        <w:rPr>
          <w:b/>
        </w:rPr>
        <w:t>0 (</w:t>
      </w:r>
      <w:r w:rsidRPr="00A748C1">
        <w:rPr>
          <w:b/>
        </w:rPr>
        <w:t>PN 1</w:t>
      </w:r>
      <w:r>
        <w:rPr>
          <w:b/>
        </w:rPr>
        <w:t>6) “B” tipa ar iebūvētam bultām M20x60 :</w:t>
      </w:r>
    </w:p>
    <w:p w14:paraId="320A0E60" w14:textId="77777777" w:rsidR="00C6336D" w:rsidRPr="002152A5" w:rsidRDefault="00C6336D" w:rsidP="00B30F55">
      <w:pPr>
        <w:pStyle w:val="NormalWeb"/>
        <w:numPr>
          <w:ilvl w:val="0"/>
          <w:numId w:val="16"/>
        </w:numPr>
        <w:jc w:val="left"/>
      </w:pPr>
      <w:r>
        <w:t>atloku materiāls – ķets (</w:t>
      </w:r>
      <w:r w:rsidRPr="009C3BB6">
        <w:t>EN-GIS-400 (GGG 40)</w:t>
      </w:r>
      <w:r>
        <w:t>),</w:t>
      </w:r>
    </w:p>
    <w:p w14:paraId="46D658C8" w14:textId="77777777" w:rsidR="00C6336D" w:rsidRPr="002152A5" w:rsidRDefault="00C6336D" w:rsidP="00B30F55">
      <w:pPr>
        <w:pStyle w:val="NormalWeb"/>
        <w:numPr>
          <w:ilvl w:val="0"/>
          <w:numId w:val="16"/>
        </w:numPr>
        <w:jc w:val="left"/>
      </w:pPr>
      <w:r w:rsidRPr="002152A5">
        <w:t xml:space="preserve">ar </w:t>
      </w:r>
      <w:proofErr w:type="spellStart"/>
      <w:r w:rsidRPr="002152A5">
        <w:t>epoksīda</w:t>
      </w:r>
      <w:proofErr w:type="spellEnd"/>
      <w:r w:rsidRPr="002152A5">
        <w:t xml:space="preserve"> pulvera pārklājumu,</w:t>
      </w:r>
    </w:p>
    <w:p w14:paraId="2818DDAE" w14:textId="77777777" w:rsidR="00C6336D" w:rsidRDefault="00C6336D" w:rsidP="00B30F55">
      <w:pPr>
        <w:pStyle w:val="NormalWeb"/>
        <w:numPr>
          <w:ilvl w:val="0"/>
          <w:numId w:val="16"/>
        </w:numPr>
        <w:jc w:val="left"/>
      </w:pPr>
      <w:r>
        <w:t>jāatbilst EN1092-2 (DIN 28605),</w:t>
      </w:r>
    </w:p>
    <w:p w14:paraId="5CFD1AB3" w14:textId="77777777" w:rsidR="00C6336D" w:rsidRDefault="00C6336D" w:rsidP="00B30F55">
      <w:pPr>
        <w:pStyle w:val="NormalWeb"/>
        <w:numPr>
          <w:ilvl w:val="0"/>
          <w:numId w:val="16"/>
        </w:numPr>
        <w:jc w:val="left"/>
      </w:pPr>
      <w:r>
        <w:t>bultas materiāls – nerūsējošs tērauds (min A2),</w:t>
      </w:r>
    </w:p>
    <w:p w14:paraId="1A4242C6" w14:textId="65FDA111" w:rsidR="00C6336D" w:rsidRDefault="00C6336D" w:rsidP="00B30F55">
      <w:pPr>
        <w:pStyle w:val="NormalWeb"/>
        <w:numPr>
          <w:ilvl w:val="0"/>
          <w:numId w:val="16"/>
        </w:numPr>
        <w:jc w:val="left"/>
      </w:pPr>
      <w:r>
        <w:t>biezums (b) – 38mm</w:t>
      </w:r>
    </w:p>
    <w:p w14:paraId="789998A0" w14:textId="77777777" w:rsidR="00C6336D" w:rsidRDefault="00C6336D" w:rsidP="00C6336D">
      <w:pPr>
        <w:rPr>
          <w:b/>
          <w:u w:val="single"/>
        </w:rPr>
      </w:pPr>
      <w:r w:rsidRPr="00A748C1">
        <w:rPr>
          <w:b/>
          <w:u w:val="single"/>
        </w:rPr>
        <w:t>Daudzums – 2.gab.</w:t>
      </w:r>
    </w:p>
    <w:p w14:paraId="37812657" w14:textId="77777777" w:rsidR="00C6336D" w:rsidRDefault="00C6336D" w:rsidP="00C6336D">
      <w:pPr>
        <w:rPr>
          <w:b/>
          <w:u w:val="single"/>
        </w:rPr>
      </w:pPr>
    </w:p>
    <w:p w14:paraId="2F514AC3" w14:textId="77777777" w:rsidR="008E4CAB" w:rsidRDefault="008E4CAB" w:rsidP="00C6336D">
      <w:pPr>
        <w:jc w:val="center"/>
        <w:rPr>
          <w:b/>
          <w:bCs/>
          <w:u w:val="single"/>
        </w:rPr>
      </w:pPr>
    </w:p>
    <w:p w14:paraId="70A8A6F4" w14:textId="499D36EF" w:rsidR="00C6336D" w:rsidRPr="00C1220F" w:rsidRDefault="00C6336D" w:rsidP="00C6336D">
      <w:pPr>
        <w:jc w:val="center"/>
      </w:pPr>
      <w:r w:rsidRPr="002152A5">
        <w:rPr>
          <w:b/>
          <w:bCs/>
          <w:u w:val="single"/>
        </w:rPr>
        <w:t>6.</w:t>
      </w:r>
      <w:r>
        <w:rPr>
          <w:b/>
          <w:bCs/>
          <w:u w:val="single"/>
        </w:rPr>
        <w:t xml:space="preserve"> </w:t>
      </w:r>
      <w:proofErr w:type="spellStart"/>
      <w:r>
        <w:rPr>
          <w:b/>
          <w:bCs/>
          <w:u w:val="single"/>
        </w:rPr>
        <w:t>Ķeta</w:t>
      </w:r>
      <w:proofErr w:type="spellEnd"/>
      <w:r>
        <w:rPr>
          <w:b/>
          <w:bCs/>
          <w:u w:val="single"/>
        </w:rPr>
        <w:t xml:space="preserve"> atloku </w:t>
      </w:r>
      <w:proofErr w:type="spellStart"/>
      <w:r>
        <w:rPr>
          <w:b/>
          <w:bCs/>
          <w:u w:val="single"/>
        </w:rPr>
        <w:t>trejgabals</w:t>
      </w:r>
      <w:proofErr w:type="spellEnd"/>
      <w:r>
        <w:rPr>
          <w:b/>
          <w:bCs/>
          <w:u w:val="single"/>
        </w:rPr>
        <w:t xml:space="preserve"> DN250/100</w:t>
      </w:r>
      <w:r w:rsidRPr="00FC327B">
        <w:rPr>
          <w:b/>
          <w:u w:val="single"/>
        </w:rPr>
        <w:t xml:space="preserve"> PN 10 (PN 16)</w:t>
      </w:r>
    </w:p>
    <w:p w14:paraId="2639B6A5" w14:textId="77777777" w:rsidR="00C6336D" w:rsidRDefault="00C6336D" w:rsidP="00C6336D">
      <w:pPr>
        <w:rPr>
          <w:b/>
          <w:u w:val="single"/>
        </w:rPr>
      </w:pPr>
    </w:p>
    <w:p w14:paraId="1119C632" w14:textId="6513087E" w:rsidR="00C6336D" w:rsidRDefault="00C6336D" w:rsidP="00C6336D">
      <w:pPr>
        <w:rPr>
          <w:b/>
          <w:u w:val="single"/>
        </w:rPr>
      </w:pPr>
      <w:r w:rsidRPr="00A748C1">
        <w:rPr>
          <w:b/>
          <w:u w:val="single"/>
        </w:rPr>
        <w:t>Daudzums –</w:t>
      </w:r>
      <w:r>
        <w:rPr>
          <w:b/>
          <w:u w:val="single"/>
        </w:rPr>
        <w:t xml:space="preserve"> 1</w:t>
      </w:r>
      <w:r w:rsidRPr="00A748C1">
        <w:rPr>
          <w:b/>
          <w:u w:val="single"/>
        </w:rPr>
        <w:t>.gab.</w:t>
      </w:r>
    </w:p>
    <w:p w14:paraId="24D520D7" w14:textId="77777777" w:rsidR="00C6336D" w:rsidRDefault="00C6336D" w:rsidP="00C6336D">
      <w:pPr>
        <w:rPr>
          <w:b/>
          <w:u w:val="single"/>
        </w:rPr>
      </w:pPr>
    </w:p>
    <w:p w14:paraId="1F59A62F" w14:textId="77777777" w:rsidR="00C6336D" w:rsidRDefault="00C6336D" w:rsidP="00C6336D">
      <w:r w:rsidRPr="009C3BB6">
        <w:t>DN1-</w:t>
      </w:r>
      <w:r>
        <w:t>100</w:t>
      </w:r>
    </w:p>
    <w:p w14:paraId="4D4916E4" w14:textId="77777777" w:rsidR="00C6336D" w:rsidRDefault="00C6336D" w:rsidP="00C6336D">
      <w:r>
        <w:t>DN-250</w:t>
      </w:r>
    </w:p>
    <w:p w14:paraId="07FFFD0D" w14:textId="77777777" w:rsidR="00C6336D" w:rsidRPr="002152A5" w:rsidRDefault="00C6336D" w:rsidP="00B30F55">
      <w:pPr>
        <w:pStyle w:val="NormalWeb"/>
        <w:numPr>
          <w:ilvl w:val="0"/>
          <w:numId w:val="16"/>
        </w:numPr>
        <w:jc w:val="left"/>
      </w:pPr>
      <w:r>
        <w:t>veidgabala materiāls – ķets (</w:t>
      </w:r>
      <w:r w:rsidRPr="009C3BB6">
        <w:t>EN-GIS-400 (GGG 40)</w:t>
      </w:r>
      <w:r>
        <w:t>),</w:t>
      </w:r>
    </w:p>
    <w:p w14:paraId="029B957F" w14:textId="77777777" w:rsidR="00C6336D" w:rsidRPr="002152A5" w:rsidRDefault="00C6336D" w:rsidP="00B30F55">
      <w:pPr>
        <w:pStyle w:val="NormalWeb"/>
        <w:numPr>
          <w:ilvl w:val="0"/>
          <w:numId w:val="16"/>
        </w:numPr>
        <w:jc w:val="left"/>
      </w:pPr>
      <w:r w:rsidRPr="002152A5">
        <w:t xml:space="preserve">ar </w:t>
      </w:r>
      <w:proofErr w:type="spellStart"/>
      <w:r w:rsidRPr="002152A5">
        <w:t>epoksīda</w:t>
      </w:r>
      <w:proofErr w:type="spellEnd"/>
      <w:r w:rsidRPr="002152A5">
        <w:t xml:space="preserve"> pulvera pārklājumu,</w:t>
      </w:r>
    </w:p>
    <w:p w14:paraId="25C2DE56" w14:textId="77777777" w:rsidR="00C6336D" w:rsidRDefault="00C6336D" w:rsidP="00B30F55">
      <w:pPr>
        <w:pStyle w:val="NormalWeb"/>
        <w:numPr>
          <w:ilvl w:val="0"/>
          <w:numId w:val="16"/>
        </w:numPr>
        <w:jc w:val="left"/>
      </w:pPr>
      <w:r>
        <w:t>jāatbilst EN1092-2 (DIN 28605),</w:t>
      </w:r>
    </w:p>
    <w:p w14:paraId="3FD861BC" w14:textId="05281103" w:rsidR="00C6336D" w:rsidRDefault="00C6336D" w:rsidP="00C6336D">
      <w:pPr>
        <w:jc w:val="center"/>
        <w:rPr>
          <w:b/>
          <w:u w:val="single"/>
          <w:lang w:val="en-US"/>
        </w:rPr>
      </w:pPr>
      <w:r>
        <w:rPr>
          <w:b/>
          <w:noProof/>
          <w:u w:val="single"/>
          <w:lang w:val="en-US"/>
        </w:rPr>
        <w:lastRenderedPageBreak/>
        <w:drawing>
          <wp:inline distT="0" distB="0" distL="0" distR="0" wp14:anchorId="61012A57" wp14:editId="337E08E5">
            <wp:extent cx="2009775" cy="1724025"/>
            <wp:effectExtent l="0" t="0" r="9525" b="9525"/>
            <wp:docPr id="4" name="Picture 4" descr="Trejgabal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jgabals F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1724025"/>
                    </a:xfrm>
                    <a:prstGeom prst="rect">
                      <a:avLst/>
                    </a:prstGeom>
                    <a:noFill/>
                    <a:ln>
                      <a:noFill/>
                    </a:ln>
                  </pic:spPr>
                </pic:pic>
              </a:graphicData>
            </a:graphic>
          </wp:inline>
        </w:drawing>
      </w:r>
      <w:r>
        <w:rPr>
          <w:b/>
          <w:noProof/>
          <w:u w:val="single"/>
          <w:lang w:val="en-US"/>
        </w:rPr>
        <w:drawing>
          <wp:inline distT="0" distB="0" distL="0" distR="0" wp14:anchorId="04C239AE" wp14:editId="2D1A9952">
            <wp:extent cx="2238375" cy="1876425"/>
            <wp:effectExtent l="0" t="0" r="9525" b="9525"/>
            <wp:docPr id="3" name="Picture 3" descr="Trejgab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jgab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876425"/>
                    </a:xfrm>
                    <a:prstGeom prst="rect">
                      <a:avLst/>
                    </a:prstGeom>
                    <a:noFill/>
                    <a:ln>
                      <a:noFill/>
                    </a:ln>
                  </pic:spPr>
                </pic:pic>
              </a:graphicData>
            </a:graphic>
          </wp:inline>
        </w:drawing>
      </w:r>
    </w:p>
    <w:p w14:paraId="6B2A47A1" w14:textId="77777777" w:rsidR="00C6336D" w:rsidRPr="009C3BB6" w:rsidRDefault="00C6336D" w:rsidP="00C6336D">
      <w:pPr>
        <w:rPr>
          <w:b/>
          <w:u w:val="single"/>
          <w:lang w:val="en-US"/>
        </w:rPr>
      </w:pPr>
    </w:p>
    <w:p w14:paraId="0467250C" w14:textId="77777777" w:rsidR="008E4CAB" w:rsidRDefault="008E4CAB" w:rsidP="00C6336D">
      <w:pPr>
        <w:jc w:val="center"/>
        <w:rPr>
          <w:b/>
          <w:bCs/>
          <w:u w:val="single"/>
        </w:rPr>
      </w:pPr>
    </w:p>
    <w:p w14:paraId="500ADFA0" w14:textId="55B463D7" w:rsidR="00C6336D" w:rsidRPr="00C1220F" w:rsidRDefault="00C6336D" w:rsidP="00C6336D">
      <w:pPr>
        <w:jc w:val="center"/>
      </w:pPr>
      <w:r>
        <w:rPr>
          <w:b/>
          <w:bCs/>
          <w:u w:val="single"/>
        </w:rPr>
        <w:t>7</w:t>
      </w:r>
      <w:r w:rsidRPr="002152A5">
        <w:rPr>
          <w:b/>
          <w:bCs/>
          <w:u w:val="single"/>
        </w:rPr>
        <w:t>.</w:t>
      </w:r>
      <w:r>
        <w:rPr>
          <w:b/>
          <w:bCs/>
          <w:u w:val="single"/>
        </w:rPr>
        <w:t xml:space="preserve"> Ugunsdzēsības hidrants</w:t>
      </w:r>
    </w:p>
    <w:p w14:paraId="17D5B14B" w14:textId="77777777" w:rsidR="008E4CAB" w:rsidRDefault="008E4CAB" w:rsidP="00C6336D">
      <w:pPr>
        <w:rPr>
          <w:b/>
          <w:u w:val="single"/>
        </w:rPr>
      </w:pPr>
    </w:p>
    <w:p w14:paraId="32356F31" w14:textId="09C495D3" w:rsidR="00C6336D" w:rsidRPr="00A748C1" w:rsidRDefault="00C6336D" w:rsidP="00C6336D">
      <w:pPr>
        <w:rPr>
          <w:b/>
          <w:u w:val="single"/>
        </w:rPr>
      </w:pPr>
      <w:r w:rsidRPr="00A748C1">
        <w:rPr>
          <w:b/>
          <w:u w:val="single"/>
        </w:rPr>
        <w:t>Daudzums –</w:t>
      </w:r>
      <w:r>
        <w:rPr>
          <w:b/>
          <w:u w:val="single"/>
        </w:rPr>
        <w:t xml:space="preserve"> 1</w:t>
      </w:r>
      <w:r w:rsidRPr="00A748C1">
        <w:rPr>
          <w:b/>
          <w:u w:val="single"/>
        </w:rPr>
        <w:t>.gab.</w:t>
      </w:r>
    </w:p>
    <w:p w14:paraId="20241F34" w14:textId="7BFF3C98" w:rsidR="00C6336D" w:rsidRDefault="00C6336D" w:rsidP="00C6336D">
      <w:pPr>
        <w:pStyle w:val="NormalWeb"/>
      </w:pPr>
      <w:r>
        <w:t>“</w:t>
      </w:r>
      <w:r>
        <w:rPr>
          <w:b/>
          <w:bCs/>
          <w:i/>
          <w:iCs/>
        </w:rPr>
        <w:t xml:space="preserve">IMP </w:t>
      </w:r>
      <w:proofErr w:type="spellStart"/>
      <w:r>
        <w:rPr>
          <w:b/>
          <w:bCs/>
          <w:i/>
          <w:iCs/>
        </w:rPr>
        <w:t>Armature</w:t>
      </w:r>
      <w:proofErr w:type="spellEnd"/>
      <w:r>
        <w:rPr>
          <w:b/>
          <w:bCs/>
          <w:i/>
          <w:iCs/>
        </w:rPr>
        <w:t>”</w:t>
      </w:r>
      <w:r>
        <w:t xml:space="preserve"> ražošanas hidrants UFHGOST DN100 PN 16 vai analogs.</w:t>
      </w:r>
    </w:p>
    <w:p w14:paraId="24CDBEAC" w14:textId="77777777" w:rsidR="00C6336D" w:rsidRDefault="00C6336D" w:rsidP="00C6336D">
      <w:pPr>
        <w:pStyle w:val="NormalWeb"/>
        <w:rPr>
          <w:color w:val="000000"/>
        </w:rPr>
      </w:pPr>
      <w:r>
        <w:t xml:space="preserve">Hidrantu ražotajam jābūt sertificētam atbilstoši </w:t>
      </w:r>
      <w:r>
        <w:rPr>
          <w:color w:val="000000"/>
        </w:rPr>
        <w:t>ISO 9001: 2008</w:t>
      </w:r>
    </w:p>
    <w:p w14:paraId="0418897B" w14:textId="77777777" w:rsidR="00C6336D" w:rsidRDefault="00C6336D" w:rsidP="00C6336D">
      <w:pPr>
        <w:pStyle w:val="NormalWeb"/>
      </w:pPr>
      <w:r>
        <w:rPr>
          <w:color w:val="000000"/>
          <w:u w:val="single"/>
        </w:rPr>
        <w:t>Normatīvo dokumentu atbilstība</w:t>
      </w:r>
    </w:p>
    <w:p w14:paraId="3C5EE19D" w14:textId="77777777" w:rsidR="00C6336D" w:rsidRDefault="00C6336D" w:rsidP="00C6336D">
      <w:pPr>
        <w:pStyle w:val="NormalWeb"/>
        <w:ind w:left="720"/>
      </w:pPr>
      <w:r>
        <w:rPr>
          <w:color w:val="000000"/>
        </w:rPr>
        <w:t>Hidrantam jāatbilst :</w:t>
      </w:r>
    </w:p>
    <w:p w14:paraId="1F022B24" w14:textId="77777777" w:rsidR="00C6336D" w:rsidRDefault="00C6336D" w:rsidP="00B30F55">
      <w:pPr>
        <w:pStyle w:val="NormalWeb"/>
        <w:numPr>
          <w:ilvl w:val="0"/>
          <w:numId w:val="17"/>
        </w:numPr>
        <w:jc w:val="left"/>
      </w:pPr>
      <w:bookmarkStart w:id="18" w:name="tw-target-text"/>
      <w:bookmarkEnd w:id="18"/>
      <w:r>
        <w:rPr>
          <w:b/>
          <w:bCs/>
          <w:color w:val="000000"/>
        </w:rPr>
        <w:t xml:space="preserve">EN 1074-6 </w:t>
      </w:r>
      <w:r>
        <w:rPr>
          <w:i/>
          <w:iCs/>
          <w:color w:val="000000"/>
        </w:rPr>
        <w:t>“</w:t>
      </w:r>
      <w:proofErr w:type="spellStart"/>
      <w:r>
        <w:rPr>
          <w:i/>
          <w:iCs/>
          <w:color w:val="000000"/>
        </w:rPr>
        <w:t>Valves</w:t>
      </w:r>
      <w:proofErr w:type="spellEnd"/>
      <w:r>
        <w:rPr>
          <w:i/>
          <w:iCs/>
          <w:color w:val="000000"/>
        </w:rPr>
        <w:t xml:space="preserve"> </w:t>
      </w:r>
      <w:proofErr w:type="spellStart"/>
      <w:r>
        <w:rPr>
          <w:i/>
          <w:iCs/>
          <w:color w:val="000000"/>
        </w:rPr>
        <w:t>for</w:t>
      </w:r>
      <w:proofErr w:type="spellEnd"/>
      <w:r>
        <w:rPr>
          <w:i/>
          <w:iCs/>
          <w:color w:val="000000"/>
        </w:rPr>
        <w:t xml:space="preserve"> </w:t>
      </w:r>
      <w:proofErr w:type="spellStart"/>
      <w:r>
        <w:rPr>
          <w:i/>
          <w:iCs/>
          <w:color w:val="000000"/>
        </w:rPr>
        <w:t>water</w:t>
      </w:r>
      <w:proofErr w:type="spellEnd"/>
      <w:r>
        <w:rPr>
          <w:i/>
          <w:iCs/>
          <w:color w:val="000000"/>
        </w:rPr>
        <w:t xml:space="preserve"> </w:t>
      </w:r>
      <w:proofErr w:type="spellStart"/>
      <w:r>
        <w:rPr>
          <w:i/>
          <w:iCs/>
          <w:color w:val="000000"/>
        </w:rPr>
        <w:t>supply</w:t>
      </w:r>
      <w:proofErr w:type="spellEnd"/>
      <w:r>
        <w:rPr>
          <w:i/>
          <w:iCs/>
          <w:color w:val="000000"/>
        </w:rPr>
        <w:t xml:space="preserve">. </w:t>
      </w:r>
      <w:proofErr w:type="spellStart"/>
      <w:r>
        <w:rPr>
          <w:i/>
          <w:iCs/>
          <w:color w:val="000000"/>
        </w:rPr>
        <w:t>Fitness</w:t>
      </w:r>
      <w:proofErr w:type="spellEnd"/>
      <w:r>
        <w:rPr>
          <w:i/>
          <w:iCs/>
          <w:color w:val="000000"/>
        </w:rPr>
        <w:t xml:space="preserve"> </w:t>
      </w:r>
      <w:proofErr w:type="spellStart"/>
      <w:r>
        <w:rPr>
          <w:i/>
          <w:iCs/>
          <w:color w:val="000000"/>
        </w:rPr>
        <w:t>for</w:t>
      </w:r>
      <w:proofErr w:type="spellEnd"/>
      <w:r>
        <w:rPr>
          <w:i/>
          <w:iCs/>
          <w:color w:val="000000"/>
        </w:rPr>
        <w:t xml:space="preserve"> </w:t>
      </w:r>
      <w:proofErr w:type="spellStart"/>
      <w:r>
        <w:rPr>
          <w:i/>
          <w:iCs/>
          <w:color w:val="000000"/>
        </w:rPr>
        <w:t>purpose</w:t>
      </w:r>
      <w:proofErr w:type="spellEnd"/>
      <w:r>
        <w:rPr>
          <w:i/>
          <w:iCs/>
          <w:color w:val="000000"/>
        </w:rPr>
        <w:t xml:space="preserve"> </w:t>
      </w:r>
      <w:proofErr w:type="spellStart"/>
      <w:r>
        <w:rPr>
          <w:i/>
          <w:iCs/>
          <w:color w:val="000000"/>
        </w:rPr>
        <w:t>requirements</w:t>
      </w:r>
      <w:proofErr w:type="spellEnd"/>
      <w:r>
        <w:rPr>
          <w:i/>
          <w:iCs/>
          <w:color w:val="000000"/>
        </w:rPr>
        <w:t xml:space="preserve"> </w:t>
      </w:r>
      <w:proofErr w:type="spellStart"/>
      <w:r>
        <w:rPr>
          <w:i/>
          <w:iCs/>
          <w:color w:val="000000"/>
        </w:rPr>
        <w:t>and</w:t>
      </w:r>
      <w:proofErr w:type="spellEnd"/>
      <w:r>
        <w:rPr>
          <w:i/>
          <w:iCs/>
          <w:color w:val="000000"/>
        </w:rPr>
        <w:t xml:space="preserve"> </w:t>
      </w:r>
      <w:proofErr w:type="spellStart"/>
      <w:r>
        <w:rPr>
          <w:i/>
          <w:iCs/>
          <w:color w:val="000000"/>
        </w:rPr>
        <w:t>appropriate</w:t>
      </w:r>
      <w:proofErr w:type="spellEnd"/>
      <w:r>
        <w:rPr>
          <w:color w:val="000000"/>
        </w:rPr>
        <w:t xml:space="preserve"> </w:t>
      </w:r>
      <w:proofErr w:type="spellStart"/>
      <w:r>
        <w:rPr>
          <w:i/>
          <w:iCs/>
          <w:color w:val="000000"/>
        </w:rPr>
        <w:t>verification</w:t>
      </w:r>
      <w:proofErr w:type="spellEnd"/>
      <w:r>
        <w:rPr>
          <w:i/>
          <w:iCs/>
          <w:color w:val="000000"/>
        </w:rPr>
        <w:t xml:space="preserve"> tests. </w:t>
      </w:r>
      <w:proofErr w:type="spellStart"/>
      <w:r>
        <w:rPr>
          <w:i/>
          <w:iCs/>
          <w:color w:val="000000"/>
        </w:rPr>
        <w:t>Hydrants</w:t>
      </w:r>
      <w:proofErr w:type="spellEnd"/>
      <w:r>
        <w:rPr>
          <w:i/>
          <w:iCs/>
          <w:color w:val="000000"/>
        </w:rPr>
        <w:t xml:space="preserve">” </w:t>
      </w:r>
      <w:r>
        <w:rPr>
          <w:color w:val="000000"/>
        </w:rPr>
        <w:t xml:space="preserve">( “Aizbīdni ūdensapgādei. </w:t>
      </w:r>
      <w:r>
        <w:rPr>
          <w:color w:val="212121"/>
        </w:rPr>
        <w:t>Atbilstība prasībām un piemērotiem verifikācijas testiem. Hidranti”)</w:t>
      </w:r>
    </w:p>
    <w:p w14:paraId="313DB528" w14:textId="77777777" w:rsidR="00C6336D" w:rsidRDefault="00C6336D" w:rsidP="00B30F55">
      <w:pPr>
        <w:pStyle w:val="NormalWeb"/>
        <w:numPr>
          <w:ilvl w:val="0"/>
          <w:numId w:val="17"/>
        </w:numPr>
        <w:jc w:val="left"/>
      </w:pPr>
      <w:r>
        <w:rPr>
          <w:b/>
          <w:bCs/>
          <w:color w:val="000000"/>
        </w:rPr>
        <w:t>LVS EN 14339:2007 L “Apakšzemes ugunsdzēsības hidranti”</w:t>
      </w:r>
    </w:p>
    <w:p w14:paraId="275B9866" w14:textId="77777777" w:rsidR="00C6336D" w:rsidRDefault="00C6336D" w:rsidP="00B30F55">
      <w:pPr>
        <w:pStyle w:val="NormalWeb"/>
        <w:numPr>
          <w:ilvl w:val="0"/>
          <w:numId w:val="17"/>
        </w:numPr>
        <w:jc w:val="left"/>
      </w:pPr>
      <w:r>
        <w:rPr>
          <w:i/>
          <w:iCs/>
          <w:color w:val="000000"/>
        </w:rPr>
        <w:t xml:space="preserve">Construction </w:t>
      </w:r>
      <w:proofErr w:type="spellStart"/>
      <w:r>
        <w:rPr>
          <w:i/>
          <w:iCs/>
          <w:color w:val="000000"/>
        </w:rPr>
        <w:t>Products</w:t>
      </w:r>
      <w:proofErr w:type="spellEnd"/>
      <w:r>
        <w:rPr>
          <w:i/>
          <w:iCs/>
          <w:color w:val="000000"/>
        </w:rPr>
        <w:t xml:space="preserve"> </w:t>
      </w:r>
      <w:proofErr w:type="spellStart"/>
      <w:r>
        <w:rPr>
          <w:i/>
          <w:iCs/>
          <w:color w:val="000000"/>
        </w:rPr>
        <w:t>Regulation</w:t>
      </w:r>
      <w:proofErr w:type="spellEnd"/>
      <w:r>
        <w:rPr>
          <w:color w:val="000000"/>
        </w:rPr>
        <w:t xml:space="preserve"> (CPR) 305/2011/EU (</w:t>
      </w:r>
      <w:r>
        <w:rPr>
          <w:b/>
          <w:bCs/>
          <w:color w:val="000000"/>
        </w:rPr>
        <w:t>ES Būvizstrādājumu regula Nr.305)</w:t>
      </w:r>
    </w:p>
    <w:p w14:paraId="7FF244DC" w14:textId="77777777" w:rsidR="00C6336D" w:rsidRDefault="00C6336D" w:rsidP="00B30F55">
      <w:pPr>
        <w:pStyle w:val="NormalWeb"/>
        <w:numPr>
          <w:ilvl w:val="0"/>
          <w:numId w:val="17"/>
        </w:numPr>
        <w:jc w:val="left"/>
      </w:pPr>
      <w:bookmarkStart w:id="19" w:name="tw-target-text1"/>
      <w:bookmarkEnd w:id="19"/>
      <w:r>
        <w:rPr>
          <w:b/>
          <w:bCs/>
          <w:color w:val="000000"/>
        </w:rPr>
        <w:t>EN 1092 - 2</w:t>
      </w:r>
      <w:r>
        <w:rPr>
          <w:color w:val="000000"/>
        </w:rPr>
        <w:t xml:space="preserve"> “</w:t>
      </w:r>
      <w:proofErr w:type="spellStart"/>
      <w:r>
        <w:rPr>
          <w:i/>
          <w:iCs/>
          <w:color w:val="000000"/>
        </w:rPr>
        <w:t>Flanges</w:t>
      </w:r>
      <w:proofErr w:type="spellEnd"/>
      <w:r>
        <w:rPr>
          <w:i/>
          <w:iCs/>
          <w:color w:val="000000"/>
        </w:rPr>
        <w:t xml:space="preserve"> </w:t>
      </w:r>
      <w:proofErr w:type="spellStart"/>
      <w:r>
        <w:rPr>
          <w:i/>
          <w:iCs/>
          <w:color w:val="000000"/>
        </w:rPr>
        <w:t>and</w:t>
      </w:r>
      <w:proofErr w:type="spellEnd"/>
      <w:r>
        <w:rPr>
          <w:i/>
          <w:iCs/>
          <w:color w:val="000000"/>
        </w:rPr>
        <w:t xml:space="preserve"> </w:t>
      </w:r>
      <w:proofErr w:type="spellStart"/>
      <w:r>
        <w:rPr>
          <w:i/>
          <w:iCs/>
          <w:color w:val="000000"/>
        </w:rPr>
        <w:t>their</w:t>
      </w:r>
      <w:proofErr w:type="spellEnd"/>
      <w:r>
        <w:rPr>
          <w:i/>
          <w:iCs/>
          <w:color w:val="000000"/>
        </w:rPr>
        <w:t xml:space="preserve"> </w:t>
      </w:r>
      <w:proofErr w:type="spellStart"/>
      <w:r>
        <w:rPr>
          <w:i/>
          <w:iCs/>
          <w:color w:val="000000"/>
        </w:rPr>
        <w:t>joints</w:t>
      </w:r>
      <w:proofErr w:type="spellEnd"/>
      <w:r>
        <w:rPr>
          <w:i/>
          <w:iCs/>
          <w:color w:val="000000"/>
        </w:rPr>
        <w:t xml:space="preserve">. </w:t>
      </w:r>
      <w:proofErr w:type="spellStart"/>
      <w:r>
        <w:rPr>
          <w:i/>
          <w:iCs/>
          <w:color w:val="000000"/>
        </w:rPr>
        <w:t>Circular</w:t>
      </w:r>
      <w:proofErr w:type="spellEnd"/>
      <w:r>
        <w:rPr>
          <w:i/>
          <w:iCs/>
          <w:color w:val="000000"/>
        </w:rPr>
        <w:t xml:space="preserve"> </w:t>
      </w:r>
      <w:proofErr w:type="spellStart"/>
      <w:r>
        <w:rPr>
          <w:i/>
          <w:iCs/>
          <w:color w:val="000000"/>
        </w:rPr>
        <w:t>flanges</w:t>
      </w:r>
      <w:proofErr w:type="spellEnd"/>
      <w:r>
        <w:rPr>
          <w:i/>
          <w:iCs/>
          <w:color w:val="000000"/>
        </w:rPr>
        <w:t xml:space="preserve"> </w:t>
      </w:r>
      <w:proofErr w:type="spellStart"/>
      <w:r>
        <w:rPr>
          <w:i/>
          <w:iCs/>
          <w:color w:val="000000"/>
        </w:rPr>
        <w:t>for</w:t>
      </w:r>
      <w:proofErr w:type="spellEnd"/>
      <w:r>
        <w:rPr>
          <w:i/>
          <w:iCs/>
          <w:color w:val="000000"/>
        </w:rPr>
        <w:t xml:space="preserve"> </w:t>
      </w:r>
      <w:proofErr w:type="spellStart"/>
      <w:r>
        <w:rPr>
          <w:i/>
          <w:iCs/>
          <w:color w:val="000000"/>
        </w:rPr>
        <w:t>pipes</w:t>
      </w:r>
      <w:proofErr w:type="spellEnd"/>
      <w:r>
        <w:rPr>
          <w:i/>
          <w:iCs/>
          <w:color w:val="000000"/>
        </w:rPr>
        <w:t xml:space="preserve">, </w:t>
      </w:r>
      <w:proofErr w:type="spellStart"/>
      <w:r>
        <w:rPr>
          <w:i/>
          <w:iCs/>
          <w:color w:val="000000"/>
        </w:rPr>
        <w:t>valves</w:t>
      </w:r>
      <w:proofErr w:type="spellEnd"/>
      <w:r>
        <w:rPr>
          <w:i/>
          <w:iCs/>
          <w:color w:val="000000"/>
        </w:rPr>
        <w:t xml:space="preserve">, </w:t>
      </w:r>
      <w:proofErr w:type="spellStart"/>
      <w:r>
        <w:rPr>
          <w:i/>
          <w:iCs/>
          <w:color w:val="000000"/>
        </w:rPr>
        <w:t>fittings</w:t>
      </w:r>
      <w:proofErr w:type="spellEnd"/>
      <w:r>
        <w:rPr>
          <w:i/>
          <w:iCs/>
          <w:color w:val="000000"/>
        </w:rPr>
        <w:t xml:space="preserve"> </w:t>
      </w:r>
      <w:proofErr w:type="spellStart"/>
      <w:r>
        <w:rPr>
          <w:i/>
          <w:iCs/>
          <w:color w:val="000000"/>
        </w:rPr>
        <w:t>and</w:t>
      </w:r>
      <w:proofErr w:type="spellEnd"/>
      <w:r>
        <w:rPr>
          <w:color w:val="000000"/>
        </w:rPr>
        <w:t xml:space="preserve"> </w:t>
      </w:r>
      <w:proofErr w:type="spellStart"/>
      <w:r>
        <w:rPr>
          <w:i/>
          <w:iCs/>
          <w:color w:val="000000"/>
        </w:rPr>
        <w:t>accessories</w:t>
      </w:r>
      <w:proofErr w:type="spellEnd"/>
      <w:r>
        <w:rPr>
          <w:i/>
          <w:iCs/>
          <w:color w:val="000000"/>
        </w:rPr>
        <w:t xml:space="preserve">, PN </w:t>
      </w:r>
      <w:proofErr w:type="spellStart"/>
      <w:r>
        <w:rPr>
          <w:i/>
          <w:iCs/>
          <w:color w:val="000000"/>
        </w:rPr>
        <w:t>designated</w:t>
      </w:r>
      <w:proofErr w:type="spellEnd"/>
      <w:r>
        <w:rPr>
          <w:i/>
          <w:iCs/>
          <w:color w:val="000000"/>
        </w:rPr>
        <w:t xml:space="preserve">. </w:t>
      </w:r>
      <w:proofErr w:type="spellStart"/>
      <w:r>
        <w:rPr>
          <w:i/>
          <w:iCs/>
          <w:color w:val="000000"/>
        </w:rPr>
        <w:t>Cast</w:t>
      </w:r>
      <w:proofErr w:type="spellEnd"/>
      <w:r>
        <w:rPr>
          <w:i/>
          <w:iCs/>
          <w:color w:val="000000"/>
        </w:rPr>
        <w:t xml:space="preserve"> </w:t>
      </w:r>
      <w:proofErr w:type="spellStart"/>
      <w:r>
        <w:rPr>
          <w:i/>
          <w:iCs/>
          <w:color w:val="000000"/>
        </w:rPr>
        <w:t>iron</w:t>
      </w:r>
      <w:proofErr w:type="spellEnd"/>
      <w:r>
        <w:rPr>
          <w:i/>
          <w:iCs/>
          <w:color w:val="000000"/>
        </w:rPr>
        <w:t xml:space="preserve"> </w:t>
      </w:r>
      <w:proofErr w:type="spellStart"/>
      <w:r>
        <w:rPr>
          <w:i/>
          <w:iCs/>
          <w:color w:val="000000"/>
        </w:rPr>
        <w:t>flanges</w:t>
      </w:r>
      <w:proofErr w:type="spellEnd"/>
      <w:r>
        <w:rPr>
          <w:i/>
          <w:iCs/>
          <w:color w:val="000000"/>
        </w:rPr>
        <w:t>”</w:t>
      </w:r>
      <w:r>
        <w:rPr>
          <w:color w:val="000000"/>
        </w:rPr>
        <w:t xml:space="preserve"> (</w:t>
      </w:r>
      <w:r>
        <w:rPr>
          <w:b/>
          <w:bCs/>
          <w:color w:val="000000"/>
        </w:rPr>
        <w:t>“</w:t>
      </w:r>
      <w:r>
        <w:rPr>
          <w:b/>
          <w:bCs/>
          <w:color w:val="212121"/>
        </w:rPr>
        <w:t>Atloki un to savienojumi. Apļveida atloki caurulēm, vārstiem, aprīkojumam un piederumiem, PN noteikti. Čuguna atloki”)</w:t>
      </w:r>
    </w:p>
    <w:p w14:paraId="0C48BAE3" w14:textId="77777777" w:rsidR="00C6336D" w:rsidRDefault="00C6336D" w:rsidP="00B30F55">
      <w:pPr>
        <w:pStyle w:val="NormalWeb"/>
        <w:numPr>
          <w:ilvl w:val="0"/>
          <w:numId w:val="17"/>
        </w:numPr>
        <w:jc w:val="left"/>
      </w:pPr>
      <w:bookmarkStart w:id="20" w:name="tw-target-text2"/>
      <w:bookmarkEnd w:id="20"/>
      <w:r>
        <w:rPr>
          <w:b/>
          <w:bCs/>
          <w:color w:val="000000"/>
        </w:rPr>
        <w:t>GOST R 53961-2010</w:t>
      </w:r>
      <w:r>
        <w:rPr>
          <w:color w:val="000000"/>
        </w:rPr>
        <w:t xml:space="preserve"> “</w:t>
      </w:r>
      <w:proofErr w:type="spellStart"/>
      <w:r>
        <w:rPr>
          <w:color w:val="000000"/>
        </w:rPr>
        <w:t>Техника</w:t>
      </w:r>
      <w:proofErr w:type="spellEnd"/>
      <w:r>
        <w:rPr>
          <w:color w:val="000000"/>
        </w:rPr>
        <w:t xml:space="preserve"> </w:t>
      </w:r>
      <w:proofErr w:type="spellStart"/>
      <w:r>
        <w:rPr>
          <w:color w:val="000000"/>
        </w:rPr>
        <w:t>пожарная</w:t>
      </w:r>
      <w:proofErr w:type="spellEnd"/>
      <w:r>
        <w:rPr>
          <w:color w:val="000000"/>
        </w:rPr>
        <w:t xml:space="preserve">. </w:t>
      </w:r>
      <w:proofErr w:type="spellStart"/>
      <w:r>
        <w:rPr>
          <w:color w:val="000000"/>
        </w:rPr>
        <w:t>Гидранты</w:t>
      </w:r>
      <w:proofErr w:type="spellEnd"/>
      <w:r>
        <w:rPr>
          <w:color w:val="000000"/>
        </w:rPr>
        <w:t xml:space="preserve"> </w:t>
      </w:r>
      <w:proofErr w:type="spellStart"/>
      <w:r>
        <w:rPr>
          <w:color w:val="000000"/>
        </w:rPr>
        <w:t>пожарные</w:t>
      </w:r>
      <w:proofErr w:type="spellEnd"/>
      <w:r>
        <w:rPr>
          <w:color w:val="000000"/>
        </w:rPr>
        <w:t xml:space="preserve"> </w:t>
      </w:r>
      <w:proofErr w:type="spellStart"/>
      <w:r>
        <w:rPr>
          <w:color w:val="000000"/>
        </w:rPr>
        <w:t>подземные</w:t>
      </w:r>
      <w:proofErr w:type="spellEnd"/>
      <w:r>
        <w:rPr>
          <w:color w:val="000000"/>
        </w:rPr>
        <w:t xml:space="preserve">. </w:t>
      </w:r>
      <w:proofErr w:type="spellStart"/>
      <w:r>
        <w:rPr>
          <w:color w:val="000000"/>
        </w:rPr>
        <w:t>Общие</w:t>
      </w:r>
      <w:proofErr w:type="spellEnd"/>
      <w:r>
        <w:rPr>
          <w:color w:val="000000"/>
        </w:rPr>
        <w:t xml:space="preserve"> </w:t>
      </w:r>
      <w:proofErr w:type="spellStart"/>
      <w:r>
        <w:rPr>
          <w:color w:val="000000"/>
        </w:rPr>
        <w:t>технические</w:t>
      </w:r>
      <w:proofErr w:type="spellEnd"/>
      <w:r>
        <w:rPr>
          <w:color w:val="000000"/>
        </w:rPr>
        <w:t xml:space="preserve"> </w:t>
      </w:r>
      <w:proofErr w:type="spellStart"/>
      <w:r>
        <w:rPr>
          <w:color w:val="000000"/>
        </w:rPr>
        <w:t>требования</w:t>
      </w:r>
      <w:proofErr w:type="spellEnd"/>
      <w:r>
        <w:rPr>
          <w:color w:val="000000"/>
        </w:rPr>
        <w:t xml:space="preserve">. </w:t>
      </w:r>
      <w:proofErr w:type="spellStart"/>
      <w:r>
        <w:rPr>
          <w:color w:val="000000"/>
        </w:rPr>
        <w:t>Методы</w:t>
      </w:r>
      <w:proofErr w:type="spellEnd"/>
      <w:r>
        <w:rPr>
          <w:color w:val="000000"/>
        </w:rPr>
        <w:t xml:space="preserve"> </w:t>
      </w:r>
      <w:proofErr w:type="spellStart"/>
      <w:r>
        <w:rPr>
          <w:color w:val="000000"/>
        </w:rPr>
        <w:t>испытаний</w:t>
      </w:r>
      <w:proofErr w:type="spellEnd"/>
      <w:r>
        <w:rPr>
          <w:color w:val="000000"/>
        </w:rPr>
        <w:t xml:space="preserve">» </w:t>
      </w:r>
      <w:r>
        <w:rPr>
          <w:b/>
          <w:bCs/>
          <w:color w:val="000000"/>
        </w:rPr>
        <w:t>(“</w:t>
      </w:r>
      <w:r>
        <w:rPr>
          <w:b/>
          <w:bCs/>
          <w:color w:val="212121"/>
        </w:rPr>
        <w:t>Ugunsdzēsības ierīces. Pazemes ugunsdzēsības hidranti. Vispārīgās tehniskās prasības. Testēšanas metodes "),</w:t>
      </w:r>
    </w:p>
    <w:p w14:paraId="5D365FD1" w14:textId="77777777" w:rsidR="00C6336D" w:rsidRDefault="00C6336D" w:rsidP="00B30F55">
      <w:pPr>
        <w:pStyle w:val="NormalWeb"/>
        <w:numPr>
          <w:ilvl w:val="0"/>
          <w:numId w:val="17"/>
        </w:numPr>
        <w:jc w:val="left"/>
      </w:pPr>
      <w:bookmarkStart w:id="21" w:name="tw-target-text3"/>
      <w:bookmarkEnd w:id="21"/>
      <w:r>
        <w:rPr>
          <w:color w:val="212121"/>
        </w:rPr>
        <w:t>hidranta aizbīdņa testēšanai jābūt veiktai atbilstoši EN 12266 “</w:t>
      </w:r>
      <w:proofErr w:type="spellStart"/>
      <w:r>
        <w:rPr>
          <w:i/>
          <w:iCs/>
          <w:color w:val="212121"/>
        </w:rPr>
        <w:t>Industrial</w:t>
      </w:r>
      <w:proofErr w:type="spellEnd"/>
      <w:r>
        <w:rPr>
          <w:i/>
          <w:iCs/>
          <w:color w:val="212121"/>
        </w:rPr>
        <w:t xml:space="preserve"> </w:t>
      </w:r>
      <w:proofErr w:type="spellStart"/>
      <w:r>
        <w:rPr>
          <w:i/>
          <w:iCs/>
          <w:color w:val="212121"/>
        </w:rPr>
        <w:t>valves</w:t>
      </w:r>
      <w:proofErr w:type="spellEnd"/>
      <w:r>
        <w:rPr>
          <w:i/>
          <w:iCs/>
          <w:color w:val="212121"/>
        </w:rPr>
        <w:t xml:space="preserve">. </w:t>
      </w:r>
      <w:proofErr w:type="spellStart"/>
      <w:r>
        <w:rPr>
          <w:i/>
          <w:iCs/>
          <w:color w:val="212121"/>
        </w:rPr>
        <w:t>Testing</w:t>
      </w:r>
      <w:proofErr w:type="spellEnd"/>
      <w:r>
        <w:rPr>
          <w:i/>
          <w:iCs/>
          <w:color w:val="212121"/>
        </w:rPr>
        <w:t xml:space="preserve"> </w:t>
      </w:r>
      <w:proofErr w:type="spellStart"/>
      <w:r>
        <w:rPr>
          <w:i/>
          <w:iCs/>
          <w:color w:val="212121"/>
        </w:rPr>
        <w:t>of</w:t>
      </w:r>
      <w:proofErr w:type="spellEnd"/>
      <w:r>
        <w:rPr>
          <w:i/>
          <w:iCs/>
          <w:color w:val="212121"/>
        </w:rPr>
        <w:t xml:space="preserve"> </w:t>
      </w:r>
      <w:proofErr w:type="spellStart"/>
      <w:r>
        <w:rPr>
          <w:i/>
          <w:iCs/>
          <w:color w:val="212121"/>
        </w:rPr>
        <w:t>valves</w:t>
      </w:r>
      <w:proofErr w:type="spellEnd"/>
      <w:r>
        <w:rPr>
          <w:i/>
          <w:iCs/>
          <w:color w:val="212121"/>
        </w:rPr>
        <w:t xml:space="preserve">. </w:t>
      </w:r>
      <w:proofErr w:type="spellStart"/>
      <w:r>
        <w:rPr>
          <w:i/>
          <w:iCs/>
          <w:color w:val="212121"/>
        </w:rPr>
        <w:t>Pressure</w:t>
      </w:r>
      <w:proofErr w:type="spellEnd"/>
      <w:r>
        <w:rPr>
          <w:i/>
          <w:iCs/>
          <w:color w:val="212121"/>
        </w:rPr>
        <w:t xml:space="preserve"> tests, test </w:t>
      </w:r>
      <w:proofErr w:type="spellStart"/>
      <w:r>
        <w:rPr>
          <w:i/>
          <w:iCs/>
          <w:color w:val="212121"/>
        </w:rPr>
        <w:t>procedures</w:t>
      </w:r>
      <w:proofErr w:type="spellEnd"/>
      <w:r>
        <w:rPr>
          <w:i/>
          <w:iCs/>
          <w:color w:val="212121"/>
        </w:rPr>
        <w:t xml:space="preserve"> </w:t>
      </w:r>
      <w:proofErr w:type="spellStart"/>
      <w:r>
        <w:rPr>
          <w:i/>
          <w:iCs/>
          <w:color w:val="212121"/>
        </w:rPr>
        <w:t>and</w:t>
      </w:r>
      <w:proofErr w:type="spellEnd"/>
      <w:r>
        <w:rPr>
          <w:i/>
          <w:iCs/>
          <w:color w:val="212121"/>
        </w:rPr>
        <w:t xml:space="preserve"> </w:t>
      </w:r>
      <w:proofErr w:type="spellStart"/>
      <w:r>
        <w:rPr>
          <w:i/>
          <w:iCs/>
          <w:color w:val="212121"/>
        </w:rPr>
        <w:t>acceptance</w:t>
      </w:r>
      <w:proofErr w:type="spellEnd"/>
      <w:r>
        <w:rPr>
          <w:i/>
          <w:iCs/>
          <w:color w:val="212121"/>
        </w:rPr>
        <w:t xml:space="preserve"> </w:t>
      </w:r>
      <w:proofErr w:type="spellStart"/>
      <w:r>
        <w:rPr>
          <w:i/>
          <w:iCs/>
          <w:color w:val="212121"/>
        </w:rPr>
        <w:t>criteria</w:t>
      </w:r>
      <w:proofErr w:type="spellEnd"/>
      <w:r>
        <w:rPr>
          <w:i/>
          <w:iCs/>
          <w:color w:val="212121"/>
        </w:rPr>
        <w:t xml:space="preserve">. </w:t>
      </w:r>
      <w:proofErr w:type="spellStart"/>
      <w:r>
        <w:rPr>
          <w:i/>
          <w:iCs/>
          <w:color w:val="212121"/>
        </w:rPr>
        <w:t>Mandatory</w:t>
      </w:r>
      <w:proofErr w:type="spellEnd"/>
      <w:r>
        <w:rPr>
          <w:i/>
          <w:iCs/>
          <w:color w:val="212121"/>
        </w:rPr>
        <w:t xml:space="preserve"> </w:t>
      </w:r>
      <w:proofErr w:type="spellStart"/>
      <w:r>
        <w:rPr>
          <w:i/>
          <w:iCs/>
          <w:color w:val="212121"/>
        </w:rPr>
        <w:t>requirements</w:t>
      </w:r>
      <w:proofErr w:type="spellEnd"/>
      <w:r>
        <w:rPr>
          <w:i/>
          <w:iCs/>
          <w:color w:val="212121"/>
        </w:rPr>
        <w:t xml:space="preserve">” </w:t>
      </w:r>
      <w:r>
        <w:rPr>
          <w:b/>
          <w:bCs/>
          <w:color w:val="212121"/>
        </w:rPr>
        <w:t>(“Ražošanas aizbīdņi. Aizbīdņu pārbaude. Spiediena pārbaudes, pārbaužu procedūras un pieņemšanas kritēriji. Obligātās prasības”)</w:t>
      </w:r>
    </w:p>
    <w:p w14:paraId="0A06CE77" w14:textId="77777777" w:rsidR="00C6336D" w:rsidRDefault="00C6336D" w:rsidP="00C6336D">
      <w:pPr>
        <w:pStyle w:val="NormalWeb"/>
        <w:ind w:firstLine="737"/>
      </w:pPr>
    </w:p>
    <w:p w14:paraId="422B502C" w14:textId="77777777" w:rsidR="00C6336D" w:rsidRDefault="00C6336D" w:rsidP="00C6336D">
      <w:pPr>
        <w:pStyle w:val="NormalWeb"/>
        <w:ind w:firstLine="737"/>
      </w:pPr>
    </w:p>
    <w:p w14:paraId="12AF7085" w14:textId="60171179" w:rsidR="00C6336D" w:rsidRDefault="00C6336D" w:rsidP="00C6336D">
      <w:pPr>
        <w:pStyle w:val="NormalWeb"/>
        <w:ind w:firstLine="737"/>
        <w:jc w:val="center"/>
      </w:pPr>
      <w:r w:rsidRPr="009C1558">
        <w:rPr>
          <w:noProof/>
        </w:rPr>
        <w:drawing>
          <wp:inline distT="0" distB="0" distL="0" distR="0" wp14:anchorId="2A2B752B" wp14:editId="3967D9B0">
            <wp:extent cx="93345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2952750"/>
                    </a:xfrm>
                    <a:prstGeom prst="rect">
                      <a:avLst/>
                    </a:prstGeom>
                    <a:noFill/>
                    <a:ln>
                      <a:noFill/>
                    </a:ln>
                  </pic:spPr>
                </pic:pic>
              </a:graphicData>
            </a:graphic>
          </wp:inline>
        </w:drawing>
      </w:r>
    </w:p>
    <w:p w14:paraId="6F7C4B32" w14:textId="77777777" w:rsidR="00C6336D" w:rsidRPr="00A748C1" w:rsidRDefault="00C6336D" w:rsidP="00C6336D">
      <w:pPr>
        <w:rPr>
          <w:b/>
          <w:u w:val="single"/>
        </w:rPr>
      </w:pPr>
    </w:p>
    <w:p w14:paraId="0E5DB5CD" w14:textId="77777777" w:rsidR="00C6336D" w:rsidRDefault="00C6336D" w:rsidP="00C6336D"/>
    <w:p w14:paraId="3C143E08" w14:textId="77777777" w:rsidR="00C6336D" w:rsidRPr="006E3D42" w:rsidRDefault="00C6336D" w:rsidP="00B30F55">
      <w:pPr>
        <w:numPr>
          <w:ilvl w:val="0"/>
          <w:numId w:val="18"/>
        </w:numPr>
        <w:spacing w:before="100" w:beforeAutospacing="1"/>
        <w:jc w:val="left"/>
      </w:pPr>
      <w:r w:rsidRPr="006E3D42">
        <w:rPr>
          <w:color w:val="333333"/>
          <w:u w:val="single"/>
        </w:rPr>
        <w:t>Ugunsdzēsības hidrantu izmēri, tehniskā shēma ar paskaidrojumiem un prasības materiāliem</w:t>
      </w:r>
    </w:p>
    <w:p w14:paraId="6F9C9A76" w14:textId="77777777" w:rsidR="00C6336D" w:rsidRPr="006E3D42" w:rsidRDefault="00C6336D" w:rsidP="00B30F55">
      <w:pPr>
        <w:numPr>
          <w:ilvl w:val="0"/>
          <w:numId w:val="19"/>
        </w:numPr>
        <w:spacing w:before="100" w:beforeAutospacing="1"/>
        <w:jc w:val="left"/>
      </w:pPr>
      <w:r w:rsidRPr="006E3D42">
        <w:rPr>
          <w:color w:val="333333"/>
        </w:rPr>
        <w:t>Diametrs DN100.</w:t>
      </w:r>
    </w:p>
    <w:p w14:paraId="65DE8DBC" w14:textId="77777777" w:rsidR="00C6336D" w:rsidRPr="006E3D42" w:rsidRDefault="00C6336D" w:rsidP="00B30F55">
      <w:pPr>
        <w:numPr>
          <w:ilvl w:val="0"/>
          <w:numId w:val="19"/>
        </w:numPr>
        <w:spacing w:before="100" w:beforeAutospacing="1"/>
        <w:jc w:val="left"/>
      </w:pPr>
      <w:r w:rsidRPr="006E3D42">
        <w:rPr>
          <w:color w:val="333333"/>
        </w:rPr>
        <w:t>PN16 -jābūt paredzētam darba spiedienam līdz 16 Bar.</w:t>
      </w:r>
    </w:p>
    <w:p w14:paraId="25F062A7" w14:textId="77777777" w:rsidR="00C6336D" w:rsidRPr="006E3D42" w:rsidRDefault="00C6336D" w:rsidP="00B30F55">
      <w:pPr>
        <w:numPr>
          <w:ilvl w:val="0"/>
          <w:numId w:val="19"/>
        </w:numPr>
        <w:spacing w:before="100" w:beforeAutospacing="1"/>
        <w:jc w:val="left"/>
      </w:pPr>
      <w:r w:rsidRPr="006E3D42">
        <w:rPr>
          <w:color w:val="333333"/>
        </w:rPr>
        <w:t>Neteleskopiskā tipa.</w:t>
      </w:r>
    </w:p>
    <w:p w14:paraId="12057617" w14:textId="77777777" w:rsidR="00C6336D" w:rsidRPr="006E3D42" w:rsidRDefault="00C6336D" w:rsidP="00B30F55">
      <w:pPr>
        <w:numPr>
          <w:ilvl w:val="0"/>
          <w:numId w:val="19"/>
        </w:numPr>
        <w:spacing w:before="100" w:beforeAutospacing="1"/>
        <w:jc w:val="left"/>
      </w:pPr>
      <w:r w:rsidRPr="006E3D42">
        <w:rPr>
          <w:color w:val="333333"/>
        </w:rPr>
        <w:t xml:space="preserve">Visam ķeta daļām jābūt aizsargātam no korozijas ar </w:t>
      </w:r>
      <w:proofErr w:type="spellStart"/>
      <w:r w:rsidRPr="006E3D42">
        <w:rPr>
          <w:color w:val="333333"/>
        </w:rPr>
        <w:t>epoksida</w:t>
      </w:r>
      <w:proofErr w:type="spellEnd"/>
      <w:r w:rsidRPr="006E3D42">
        <w:rPr>
          <w:color w:val="333333"/>
        </w:rPr>
        <w:t xml:space="preserve"> pārklājumu min. 250µ atbilstoši GSK </w:t>
      </w:r>
      <w:r w:rsidRPr="006E3D42">
        <w:rPr>
          <w:i/>
          <w:iCs/>
          <w:color w:val="333333"/>
        </w:rPr>
        <w:t>(</w:t>
      </w:r>
      <w:proofErr w:type="spellStart"/>
      <w:r w:rsidRPr="006E3D42">
        <w:rPr>
          <w:i/>
          <w:iCs/>
          <w:color w:val="333333"/>
        </w:rPr>
        <w:t>Gütegemeinschaft</w:t>
      </w:r>
      <w:proofErr w:type="spellEnd"/>
      <w:r w:rsidRPr="006E3D42">
        <w:rPr>
          <w:i/>
          <w:iCs/>
          <w:color w:val="333333"/>
        </w:rPr>
        <w:t xml:space="preserve"> </w:t>
      </w:r>
      <w:proofErr w:type="spellStart"/>
      <w:r w:rsidRPr="006E3D42">
        <w:rPr>
          <w:i/>
          <w:iCs/>
          <w:color w:val="333333"/>
        </w:rPr>
        <w:t>Schwerer</w:t>
      </w:r>
      <w:proofErr w:type="spellEnd"/>
      <w:r w:rsidRPr="006E3D42">
        <w:rPr>
          <w:i/>
          <w:iCs/>
          <w:color w:val="333333"/>
        </w:rPr>
        <w:t xml:space="preserve"> </w:t>
      </w:r>
      <w:proofErr w:type="spellStart"/>
      <w:r w:rsidRPr="006E3D42">
        <w:rPr>
          <w:i/>
          <w:iCs/>
          <w:color w:val="333333"/>
        </w:rPr>
        <w:t>Korrosionsschutz</w:t>
      </w:r>
      <w:proofErr w:type="spellEnd"/>
      <w:r w:rsidRPr="006E3D42">
        <w:rPr>
          <w:i/>
          <w:iCs/>
          <w:color w:val="333333"/>
        </w:rPr>
        <w:t>)</w:t>
      </w:r>
      <w:r w:rsidRPr="006E3D42">
        <w:rPr>
          <w:color w:val="333333"/>
        </w:rPr>
        <w:t xml:space="preserve"> </w:t>
      </w:r>
      <w:r w:rsidRPr="006E3D42">
        <w:rPr>
          <w:color w:val="000000"/>
        </w:rPr>
        <w:t>kvalitātes</w:t>
      </w:r>
      <w:r w:rsidRPr="006E3D42">
        <w:rPr>
          <w:color w:val="333333"/>
        </w:rPr>
        <w:t xml:space="preserve"> prasībām. Izņemot daļas, pārklātas ar EPDM.</w:t>
      </w:r>
    </w:p>
    <w:p w14:paraId="76900687" w14:textId="77777777" w:rsidR="00C6336D" w:rsidRPr="006E3D42" w:rsidRDefault="00C6336D" w:rsidP="00B30F55">
      <w:pPr>
        <w:numPr>
          <w:ilvl w:val="0"/>
          <w:numId w:val="19"/>
        </w:numPr>
        <w:spacing w:before="100" w:beforeAutospacing="1"/>
        <w:jc w:val="left"/>
      </w:pPr>
      <w:r>
        <w:rPr>
          <w:color w:val="333333"/>
        </w:rPr>
        <w:t xml:space="preserve">Hidranta augstums </w:t>
      </w:r>
      <w:r w:rsidRPr="006E3D42">
        <w:rPr>
          <w:color w:val="333333"/>
        </w:rPr>
        <w:t xml:space="preserve"> (H) </w:t>
      </w:r>
      <w:r>
        <w:rPr>
          <w:color w:val="333333"/>
        </w:rPr>
        <w:t xml:space="preserve"> - 1000mm.</w:t>
      </w:r>
    </w:p>
    <w:p w14:paraId="0E574F66" w14:textId="77777777" w:rsidR="00C6336D" w:rsidRPr="006E3D42" w:rsidRDefault="00C6336D" w:rsidP="00C6336D">
      <w:pPr>
        <w:rPr>
          <w:lang w:val="en-US"/>
        </w:rPr>
      </w:pPr>
    </w:p>
    <w:p w14:paraId="468DB453" w14:textId="449E95F8" w:rsidR="00C6336D" w:rsidRDefault="00C6336D" w:rsidP="00C6336D">
      <w:pPr>
        <w:jc w:val="center"/>
      </w:pPr>
      <w:r w:rsidRPr="00ED2298">
        <w:rPr>
          <w:noProof/>
          <w:lang w:val="en-US"/>
        </w:rPr>
        <w:lastRenderedPageBreak/>
        <w:drawing>
          <wp:inline distT="0" distB="0" distL="0" distR="0" wp14:anchorId="603ACBDC" wp14:editId="6170EF70">
            <wp:extent cx="4648200" cy="575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5753100"/>
                    </a:xfrm>
                    <a:prstGeom prst="rect">
                      <a:avLst/>
                    </a:prstGeom>
                    <a:noFill/>
                    <a:ln>
                      <a:noFill/>
                    </a:ln>
                  </pic:spPr>
                </pic:pic>
              </a:graphicData>
            </a:graphic>
          </wp:inline>
        </w:drawing>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39"/>
        <w:gridCol w:w="2265"/>
        <w:gridCol w:w="6040"/>
      </w:tblGrid>
      <w:tr w:rsidR="00C6336D" w:rsidRPr="006E3D42" w14:paraId="58D62C58"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54BBDCD" w14:textId="77777777" w:rsidR="00C6336D" w:rsidRPr="006E3D42" w:rsidRDefault="00C6336D" w:rsidP="00D0206F">
            <w:pPr>
              <w:spacing w:before="100" w:beforeAutospacing="1"/>
            </w:pPr>
            <w:r w:rsidRPr="006E3D42">
              <w:t xml:space="preserve">Pozīcijas numurs </w:t>
            </w:r>
          </w:p>
        </w:tc>
        <w:tc>
          <w:tcPr>
            <w:tcW w:w="1200" w:type="pct"/>
            <w:tcBorders>
              <w:top w:val="outset" w:sz="6" w:space="0" w:color="000000"/>
              <w:left w:val="outset" w:sz="6" w:space="0" w:color="000000"/>
              <w:bottom w:val="outset" w:sz="6" w:space="0" w:color="000000"/>
              <w:right w:val="outset" w:sz="6" w:space="0" w:color="000000"/>
            </w:tcBorders>
            <w:hideMark/>
          </w:tcPr>
          <w:p w14:paraId="05BD3FA9" w14:textId="77777777" w:rsidR="00C6336D" w:rsidRPr="006E3D42" w:rsidRDefault="00C6336D" w:rsidP="00D0206F">
            <w:pPr>
              <w:spacing w:before="100" w:beforeAutospacing="1"/>
            </w:pPr>
            <w:r w:rsidRPr="006E3D42">
              <w:t>Pozīcijas nosaukums</w:t>
            </w:r>
          </w:p>
        </w:tc>
        <w:tc>
          <w:tcPr>
            <w:tcW w:w="3200" w:type="pct"/>
            <w:tcBorders>
              <w:top w:val="outset" w:sz="6" w:space="0" w:color="000000"/>
              <w:left w:val="outset" w:sz="6" w:space="0" w:color="000000"/>
              <w:bottom w:val="outset" w:sz="6" w:space="0" w:color="000000"/>
              <w:right w:val="outset" w:sz="6" w:space="0" w:color="000000"/>
            </w:tcBorders>
            <w:hideMark/>
          </w:tcPr>
          <w:p w14:paraId="483FF63C" w14:textId="77777777" w:rsidR="00C6336D" w:rsidRPr="006E3D42" w:rsidRDefault="00C6336D" w:rsidP="00D0206F">
            <w:pPr>
              <w:spacing w:before="100" w:beforeAutospacing="1"/>
            </w:pPr>
            <w:r w:rsidRPr="006E3D42">
              <w:t>Materiāls</w:t>
            </w:r>
          </w:p>
        </w:tc>
      </w:tr>
      <w:tr w:rsidR="00C6336D" w:rsidRPr="006E3D42" w14:paraId="6EC25C04"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B700FED" w14:textId="77777777" w:rsidR="00C6336D" w:rsidRPr="006E3D42" w:rsidRDefault="00C6336D" w:rsidP="00D0206F">
            <w:pPr>
              <w:spacing w:before="100" w:beforeAutospacing="1"/>
            </w:pPr>
            <w:r w:rsidRPr="006E3D42">
              <w:t>1</w:t>
            </w:r>
          </w:p>
        </w:tc>
        <w:tc>
          <w:tcPr>
            <w:tcW w:w="1200" w:type="pct"/>
            <w:tcBorders>
              <w:top w:val="outset" w:sz="6" w:space="0" w:color="000000"/>
              <w:left w:val="outset" w:sz="6" w:space="0" w:color="000000"/>
              <w:bottom w:val="outset" w:sz="6" w:space="0" w:color="000000"/>
              <w:right w:val="outset" w:sz="6" w:space="0" w:color="000000"/>
            </w:tcBorders>
            <w:hideMark/>
          </w:tcPr>
          <w:p w14:paraId="051FB66A" w14:textId="77777777" w:rsidR="00C6336D" w:rsidRPr="006E3D42" w:rsidRDefault="00C6336D" w:rsidP="00D0206F">
            <w:pPr>
              <w:spacing w:before="100" w:beforeAutospacing="1"/>
            </w:pPr>
            <w:r w:rsidRPr="006E3D42">
              <w:t xml:space="preserve">Aizbīdnis </w:t>
            </w:r>
          </w:p>
        </w:tc>
        <w:tc>
          <w:tcPr>
            <w:tcW w:w="3200" w:type="pct"/>
            <w:tcBorders>
              <w:top w:val="outset" w:sz="6" w:space="0" w:color="000000"/>
              <w:left w:val="outset" w:sz="6" w:space="0" w:color="000000"/>
              <w:bottom w:val="outset" w:sz="6" w:space="0" w:color="000000"/>
              <w:right w:val="outset" w:sz="6" w:space="0" w:color="000000"/>
            </w:tcBorders>
            <w:hideMark/>
          </w:tcPr>
          <w:p w14:paraId="2CA5C6A4" w14:textId="77777777" w:rsidR="00C6336D" w:rsidRPr="006E3D42" w:rsidRDefault="00C6336D" w:rsidP="00D0206F">
            <w:pPr>
              <w:spacing w:before="100" w:beforeAutospacing="1"/>
            </w:pPr>
            <w:r w:rsidRPr="006E3D42">
              <w:t>Kaļama ķets (čuguns) JS1030(GGG-40)</w:t>
            </w:r>
          </w:p>
        </w:tc>
      </w:tr>
      <w:tr w:rsidR="00C6336D" w:rsidRPr="006E3D42" w14:paraId="7C3C8CC9"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150E882" w14:textId="77777777" w:rsidR="00C6336D" w:rsidRPr="006E3D42" w:rsidRDefault="00C6336D" w:rsidP="00D0206F">
            <w:pPr>
              <w:spacing w:before="100" w:beforeAutospacing="1"/>
            </w:pPr>
            <w:r w:rsidRPr="006E3D42">
              <w:t>2</w:t>
            </w:r>
          </w:p>
        </w:tc>
        <w:tc>
          <w:tcPr>
            <w:tcW w:w="1200" w:type="pct"/>
            <w:tcBorders>
              <w:top w:val="outset" w:sz="6" w:space="0" w:color="000000"/>
              <w:left w:val="outset" w:sz="6" w:space="0" w:color="000000"/>
              <w:bottom w:val="outset" w:sz="6" w:space="0" w:color="000000"/>
              <w:right w:val="outset" w:sz="6" w:space="0" w:color="000000"/>
            </w:tcBorders>
            <w:hideMark/>
          </w:tcPr>
          <w:p w14:paraId="07F4A22A" w14:textId="77777777" w:rsidR="00C6336D" w:rsidRPr="006E3D42" w:rsidRDefault="00C6336D" w:rsidP="00D0206F">
            <w:pPr>
              <w:spacing w:before="100" w:beforeAutospacing="1"/>
            </w:pPr>
            <w:r w:rsidRPr="006E3D42">
              <w:t xml:space="preserve">Kontaktligzda </w:t>
            </w:r>
          </w:p>
        </w:tc>
        <w:tc>
          <w:tcPr>
            <w:tcW w:w="3200" w:type="pct"/>
            <w:tcBorders>
              <w:top w:val="outset" w:sz="6" w:space="0" w:color="000000"/>
              <w:left w:val="outset" w:sz="6" w:space="0" w:color="000000"/>
              <w:bottom w:val="outset" w:sz="6" w:space="0" w:color="000000"/>
              <w:right w:val="outset" w:sz="6" w:space="0" w:color="000000"/>
            </w:tcBorders>
            <w:hideMark/>
          </w:tcPr>
          <w:p w14:paraId="4EFDDE0E" w14:textId="77777777" w:rsidR="00C6336D" w:rsidRPr="006E3D42" w:rsidRDefault="00C6336D" w:rsidP="00D0206F">
            <w:pPr>
              <w:spacing w:before="100" w:beforeAutospacing="1"/>
            </w:pPr>
            <w:r w:rsidRPr="006E3D42">
              <w:t xml:space="preserve">Misiņš CW614N </w:t>
            </w:r>
          </w:p>
        </w:tc>
      </w:tr>
      <w:tr w:rsidR="00C6336D" w:rsidRPr="006E3D42" w14:paraId="09AC396A"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9F1E2B9" w14:textId="77777777" w:rsidR="00C6336D" w:rsidRPr="006E3D42" w:rsidRDefault="00C6336D" w:rsidP="00D0206F">
            <w:pPr>
              <w:spacing w:before="100" w:beforeAutospacing="1"/>
            </w:pPr>
            <w:r w:rsidRPr="006E3D42">
              <w:t>3</w:t>
            </w:r>
          </w:p>
        </w:tc>
        <w:tc>
          <w:tcPr>
            <w:tcW w:w="1200" w:type="pct"/>
            <w:tcBorders>
              <w:top w:val="outset" w:sz="6" w:space="0" w:color="000000"/>
              <w:left w:val="outset" w:sz="6" w:space="0" w:color="000000"/>
              <w:bottom w:val="outset" w:sz="6" w:space="0" w:color="000000"/>
              <w:right w:val="outset" w:sz="6" w:space="0" w:color="000000"/>
            </w:tcBorders>
            <w:hideMark/>
          </w:tcPr>
          <w:p w14:paraId="0F9395AC" w14:textId="77777777" w:rsidR="00C6336D" w:rsidRPr="006E3D42" w:rsidRDefault="00C6336D" w:rsidP="00D0206F">
            <w:pPr>
              <w:spacing w:before="100" w:beforeAutospacing="1"/>
            </w:pPr>
            <w:r w:rsidRPr="006E3D42">
              <w:t xml:space="preserve">Virzulis </w:t>
            </w:r>
          </w:p>
        </w:tc>
        <w:tc>
          <w:tcPr>
            <w:tcW w:w="3200" w:type="pct"/>
            <w:tcBorders>
              <w:top w:val="outset" w:sz="6" w:space="0" w:color="000000"/>
              <w:left w:val="outset" w:sz="6" w:space="0" w:color="000000"/>
              <w:bottom w:val="outset" w:sz="6" w:space="0" w:color="000000"/>
              <w:right w:val="outset" w:sz="6" w:space="0" w:color="000000"/>
            </w:tcBorders>
            <w:hideMark/>
          </w:tcPr>
          <w:p w14:paraId="2BE19F62" w14:textId="77777777" w:rsidR="00C6336D" w:rsidRPr="006E3D42" w:rsidRDefault="00C6336D" w:rsidP="00D0206F">
            <w:pPr>
              <w:spacing w:before="100" w:beforeAutospacing="1"/>
            </w:pPr>
            <w:r w:rsidRPr="006E3D42">
              <w:t>Kaļama ķets (čuguns) JS1030(GGG-40), pilnīgi pārklāts ar EPDM. EPDM jāatbilst EN 681-1, jābūt apstiprinātam ar KTW, DWGW W270, WRAS, vai citu līdzīgo organizāciju.</w:t>
            </w:r>
          </w:p>
        </w:tc>
      </w:tr>
      <w:tr w:rsidR="00C6336D" w:rsidRPr="006E3D42" w14:paraId="23CA7E61"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F233D93" w14:textId="77777777" w:rsidR="00C6336D" w:rsidRPr="006E3D42" w:rsidRDefault="00C6336D" w:rsidP="00D0206F">
            <w:pPr>
              <w:spacing w:before="100" w:beforeAutospacing="1"/>
            </w:pPr>
            <w:r w:rsidRPr="006E3D42">
              <w:t>4</w:t>
            </w:r>
          </w:p>
        </w:tc>
        <w:tc>
          <w:tcPr>
            <w:tcW w:w="1200" w:type="pct"/>
            <w:tcBorders>
              <w:top w:val="outset" w:sz="6" w:space="0" w:color="000000"/>
              <w:left w:val="outset" w:sz="6" w:space="0" w:color="000000"/>
              <w:bottom w:val="outset" w:sz="6" w:space="0" w:color="000000"/>
              <w:right w:val="outset" w:sz="6" w:space="0" w:color="000000"/>
            </w:tcBorders>
            <w:hideMark/>
          </w:tcPr>
          <w:p w14:paraId="75FDEE5D" w14:textId="77777777" w:rsidR="00C6336D" w:rsidRPr="006E3D42" w:rsidRDefault="00C6336D" w:rsidP="00D0206F">
            <w:pPr>
              <w:spacing w:before="100" w:beforeAutospacing="1"/>
            </w:pPr>
            <w:r w:rsidRPr="006E3D42">
              <w:t>Atloks</w:t>
            </w:r>
          </w:p>
        </w:tc>
        <w:tc>
          <w:tcPr>
            <w:tcW w:w="3200" w:type="pct"/>
            <w:tcBorders>
              <w:top w:val="outset" w:sz="6" w:space="0" w:color="000000"/>
              <w:left w:val="outset" w:sz="6" w:space="0" w:color="000000"/>
              <w:bottom w:val="outset" w:sz="6" w:space="0" w:color="000000"/>
              <w:right w:val="outset" w:sz="6" w:space="0" w:color="000000"/>
            </w:tcBorders>
            <w:hideMark/>
          </w:tcPr>
          <w:p w14:paraId="29AE6E4E" w14:textId="77777777" w:rsidR="00C6336D" w:rsidRPr="006E3D42" w:rsidRDefault="00C6336D" w:rsidP="00D0206F">
            <w:pPr>
              <w:spacing w:before="100" w:beforeAutospacing="1"/>
            </w:pPr>
            <w:r w:rsidRPr="006E3D42">
              <w:t>Kaļama ķets (čuguns) JS1030(GGG-40)</w:t>
            </w:r>
          </w:p>
        </w:tc>
      </w:tr>
      <w:tr w:rsidR="00C6336D" w:rsidRPr="006E3D42" w14:paraId="0744DD96"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A5F1320" w14:textId="77777777" w:rsidR="00C6336D" w:rsidRPr="006E3D42" w:rsidRDefault="00C6336D" w:rsidP="00D0206F">
            <w:pPr>
              <w:spacing w:before="100" w:beforeAutospacing="1"/>
            </w:pPr>
            <w:r w:rsidRPr="006E3D42">
              <w:lastRenderedPageBreak/>
              <w:t>5</w:t>
            </w:r>
          </w:p>
        </w:tc>
        <w:tc>
          <w:tcPr>
            <w:tcW w:w="1200" w:type="pct"/>
            <w:tcBorders>
              <w:top w:val="outset" w:sz="6" w:space="0" w:color="000000"/>
              <w:left w:val="outset" w:sz="6" w:space="0" w:color="000000"/>
              <w:bottom w:val="outset" w:sz="6" w:space="0" w:color="000000"/>
              <w:right w:val="outset" w:sz="6" w:space="0" w:color="000000"/>
            </w:tcBorders>
            <w:hideMark/>
          </w:tcPr>
          <w:p w14:paraId="1C6D7BD5" w14:textId="77777777" w:rsidR="00C6336D" w:rsidRPr="006E3D42" w:rsidRDefault="00C6336D" w:rsidP="00D0206F">
            <w:pPr>
              <w:spacing w:before="100" w:beforeAutospacing="1"/>
            </w:pPr>
            <w:r w:rsidRPr="006E3D42">
              <w:t>Blīvgredzens</w:t>
            </w:r>
          </w:p>
        </w:tc>
        <w:tc>
          <w:tcPr>
            <w:tcW w:w="3200" w:type="pct"/>
            <w:tcBorders>
              <w:top w:val="outset" w:sz="6" w:space="0" w:color="000000"/>
              <w:left w:val="outset" w:sz="6" w:space="0" w:color="000000"/>
              <w:bottom w:val="outset" w:sz="6" w:space="0" w:color="000000"/>
              <w:right w:val="outset" w:sz="6" w:space="0" w:color="000000"/>
            </w:tcBorders>
            <w:hideMark/>
          </w:tcPr>
          <w:p w14:paraId="2F345F9D" w14:textId="77777777" w:rsidR="00C6336D" w:rsidRPr="006E3D42" w:rsidRDefault="00C6336D" w:rsidP="00D0206F">
            <w:pPr>
              <w:spacing w:before="100" w:beforeAutospacing="1"/>
            </w:pPr>
            <w:r w:rsidRPr="006E3D42">
              <w:t xml:space="preserve">Nerūsējošs tērauds 1,4059 (AISI 321) </w:t>
            </w:r>
          </w:p>
        </w:tc>
      </w:tr>
      <w:tr w:rsidR="00C6336D" w:rsidRPr="006E3D42" w14:paraId="067DAD74"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77F564E8" w14:textId="77777777" w:rsidR="00C6336D" w:rsidRPr="006E3D42" w:rsidRDefault="00C6336D" w:rsidP="00D0206F">
            <w:pPr>
              <w:spacing w:before="100" w:beforeAutospacing="1"/>
            </w:pPr>
            <w:r w:rsidRPr="006E3D42">
              <w:t>6</w:t>
            </w:r>
          </w:p>
        </w:tc>
        <w:tc>
          <w:tcPr>
            <w:tcW w:w="1200" w:type="pct"/>
            <w:tcBorders>
              <w:top w:val="outset" w:sz="6" w:space="0" w:color="000000"/>
              <w:left w:val="outset" w:sz="6" w:space="0" w:color="000000"/>
              <w:bottom w:val="outset" w:sz="6" w:space="0" w:color="000000"/>
              <w:right w:val="outset" w:sz="6" w:space="0" w:color="000000"/>
            </w:tcBorders>
            <w:hideMark/>
          </w:tcPr>
          <w:p w14:paraId="1C2D18F0" w14:textId="77777777" w:rsidR="00C6336D" w:rsidRPr="006E3D42" w:rsidRDefault="00C6336D" w:rsidP="00D0206F">
            <w:pPr>
              <w:spacing w:before="100" w:beforeAutospacing="1"/>
            </w:pPr>
            <w:r w:rsidRPr="006E3D42">
              <w:t xml:space="preserve">Iekšēja caurule </w:t>
            </w:r>
          </w:p>
        </w:tc>
        <w:tc>
          <w:tcPr>
            <w:tcW w:w="3200" w:type="pct"/>
            <w:tcBorders>
              <w:top w:val="outset" w:sz="6" w:space="0" w:color="000000"/>
              <w:left w:val="outset" w:sz="6" w:space="0" w:color="000000"/>
              <w:bottom w:val="outset" w:sz="6" w:space="0" w:color="000000"/>
              <w:right w:val="outset" w:sz="6" w:space="0" w:color="000000"/>
            </w:tcBorders>
            <w:hideMark/>
          </w:tcPr>
          <w:p w14:paraId="09225E05" w14:textId="77777777" w:rsidR="00C6336D" w:rsidRPr="006E3D42" w:rsidRDefault="00C6336D" w:rsidP="00D0206F">
            <w:pPr>
              <w:spacing w:before="100" w:beforeAutospacing="1"/>
            </w:pPr>
            <w:r w:rsidRPr="006E3D42">
              <w:t xml:space="preserve">Nerūsējošs tērauds 1,4301(AISI 304) </w:t>
            </w:r>
          </w:p>
        </w:tc>
      </w:tr>
      <w:tr w:rsidR="00C6336D" w:rsidRPr="006E3D42" w14:paraId="436DF030"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1E73E122" w14:textId="77777777" w:rsidR="00C6336D" w:rsidRPr="006E3D42" w:rsidRDefault="00C6336D" w:rsidP="00D0206F">
            <w:pPr>
              <w:spacing w:before="100" w:beforeAutospacing="1"/>
            </w:pPr>
            <w:r w:rsidRPr="006E3D42">
              <w:t>7</w:t>
            </w:r>
          </w:p>
        </w:tc>
        <w:tc>
          <w:tcPr>
            <w:tcW w:w="1200" w:type="pct"/>
            <w:tcBorders>
              <w:top w:val="outset" w:sz="6" w:space="0" w:color="000000"/>
              <w:left w:val="outset" w:sz="6" w:space="0" w:color="000000"/>
              <w:bottom w:val="outset" w:sz="6" w:space="0" w:color="000000"/>
              <w:right w:val="outset" w:sz="6" w:space="0" w:color="000000"/>
            </w:tcBorders>
            <w:hideMark/>
          </w:tcPr>
          <w:p w14:paraId="5E908C59" w14:textId="77777777" w:rsidR="00C6336D" w:rsidRPr="006E3D42" w:rsidRDefault="00C6336D" w:rsidP="00D0206F">
            <w:pPr>
              <w:spacing w:before="100" w:beforeAutospacing="1"/>
            </w:pPr>
            <w:r w:rsidRPr="006E3D42">
              <w:t xml:space="preserve">Caurule </w:t>
            </w:r>
          </w:p>
        </w:tc>
        <w:tc>
          <w:tcPr>
            <w:tcW w:w="3200" w:type="pct"/>
            <w:tcBorders>
              <w:top w:val="outset" w:sz="6" w:space="0" w:color="000000"/>
              <w:left w:val="outset" w:sz="6" w:space="0" w:color="000000"/>
              <w:bottom w:val="outset" w:sz="6" w:space="0" w:color="000000"/>
              <w:right w:val="outset" w:sz="6" w:space="0" w:color="000000"/>
            </w:tcBorders>
            <w:hideMark/>
          </w:tcPr>
          <w:p w14:paraId="6A65189B" w14:textId="77777777" w:rsidR="00C6336D" w:rsidRPr="006E3D42" w:rsidRDefault="00C6336D" w:rsidP="00D0206F">
            <w:pPr>
              <w:spacing w:before="100" w:beforeAutospacing="1"/>
            </w:pPr>
            <w:r w:rsidRPr="006E3D42">
              <w:t>Nerūsējošs tērauds 1,4301(AISI 304) vai 1.4408 (AISI 316)</w:t>
            </w:r>
          </w:p>
        </w:tc>
      </w:tr>
      <w:tr w:rsidR="00C6336D" w:rsidRPr="006E3D42" w14:paraId="7615ABF2"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BA44145" w14:textId="77777777" w:rsidR="00C6336D" w:rsidRPr="006E3D42" w:rsidRDefault="00C6336D" w:rsidP="00D0206F">
            <w:pPr>
              <w:spacing w:before="100" w:beforeAutospacing="1"/>
            </w:pPr>
            <w:r w:rsidRPr="006E3D42">
              <w:t>8</w:t>
            </w:r>
          </w:p>
        </w:tc>
        <w:tc>
          <w:tcPr>
            <w:tcW w:w="1200" w:type="pct"/>
            <w:tcBorders>
              <w:top w:val="outset" w:sz="6" w:space="0" w:color="000000"/>
              <w:left w:val="outset" w:sz="6" w:space="0" w:color="000000"/>
              <w:bottom w:val="outset" w:sz="6" w:space="0" w:color="000000"/>
              <w:right w:val="outset" w:sz="6" w:space="0" w:color="000000"/>
            </w:tcBorders>
            <w:hideMark/>
          </w:tcPr>
          <w:p w14:paraId="1768DA1F" w14:textId="77777777" w:rsidR="00C6336D" w:rsidRPr="006E3D42" w:rsidRDefault="00C6336D" w:rsidP="00D0206F">
            <w:pPr>
              <w:spacing w:before="100" w:beforeAutospacing="1"/>
            </w:pPr>
            <w:r w:rsidRPr="006E3D42">
              <w:t xml:space="preserve">Izlietnes caurule </w:t>
            </w:r>
          </w:p>
        </w:tc>
        <w:tc>
          <w:tcPr>
            <w:tcW w:w="3200" w:type="pct"/>
            <w:tcBorders>
              <w:top w:val="outset" w:sz="6" w:space="0" w:color="000000"/>
              <w:left w:val="outset" w:sz="6" w:space="0" w:color="000000"/>
              <w:bottom w:val="outset" w:sz="6" w:space="0" w:color="000000"/>
              <w:right w:val="outset" w:sz="6" w:space="0" w:color="000000"/>
            </w:tcBorders>
            <w:hideMark/>
          </w:tcPr>
          <w:p w14:paraId="2C849A06" w14:textId="77777777" w:rsidR="00C6336D" w:rsidRPr="006E3D42" w:rsidRDefault="00C6336D" w:rsidP="00D0206F">
            <w:pPr>
              <w:spacing w:before="100" w:beforeAutospacing="1"/>
            </w:pPr>
            <w:r w:rsidRPr="006E3D42">
              <w:t xml:space="preserve">Nerūsējošs tērauds 1,4401 (AISI 316) </w:t>
            </w:r>
          </w:p>
        </w:tc>
      </w:tr>
      <w:tr w:rsidR="00C6336D" w:rsidRPr="006E3D42" w14:paraId="532CECC8"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87265F7" w14:textId="77777777" w:rsidR="00C6336D" w:rsidRPr="006E3D42" w:rsidRDefault="00C6336D" w:rsidP="00D0206F">
            <w:pPr>
              <w:spacing w:before="100" w:beforeAutospacing="1"/>
            </w:pPr>
            <w:r w:rsidRPr="006E3D42">
              <w:t xml:space="preserve">9, 10 </w:t>
            </w:r>
          </w:p>
        </w:tc>
        <w:tc>
          <w:tcPr>
            <w:tcW w:w="1200" w:type="pct"/>
            <w:tcBorders>
              <w:top w:val="outset" w:sz="6" w:space="0" w:color="000000"/>
              <w:left w:val="outset" w:sz="6" w:space="0" w:color="000000"/>
              <w:bottom w:val="outset" w:sz="6" w:space="0" w:color="000000"/>
              <w:right w:val="outset" w:sz="6" w:space="0" w:color="000000"/>
            </w:tcBorders>
            <w:hideMark/>
          </w:tcPr>
          <w:p w14:paraId="17BE82BC" w14:textId="77777777" w:rsidR="00C6336D" w:rsidRPr="006E3D42" w:rsidRDefault="00C6336D" w:rsidP="00D0206F">
            <w:pPr>
              <w:spacing w:before="100" w:beforeAutospacing="1"/>
            </w:pPr>
            <w:r w:rsidRPr="006E3D42">
              <w:t>Blīves</w:t>
            </w:r>
          </w:p>
        </w:tc>
        <w:tc>
          <w:tcPr>
            <w:tcW w:w="3200" w:type="pct"/>
            <w:tcBorders>
              <w:top w:val="outset" w:sz="6" w:space="0" w:color="000000"/>
              <w:left w:val="outset" w:sz="6" w:space="0" w:color="000000"/>
              <w:bottom w:val="outset" w:sz="6" w:space="0" w:color="000000"/>
              <w:right w:val="outset" w:sz="6" w:space="0" w:color="000000"/>
            </w:tcBorders>
            <w:hideMark/>
          </w:tcPr>
          <w:p w14:paraId="02AA1D26" w14:textId="77777777" w:rsidR="00C6336D" w:rsidRPr="006E3D42" w:rsidRDefault="00C6336D" w:rsidP="00D0206F">
            <w:pPr>
              <w:spacing w:before="100" w:beforeAutospacing="1"/>
            </w:pPr>
            <w:r w:rsidRPr="006E3D42">
              <w:t>EPDM jāatbilst EN 681-1, jābūt apstiprinātam ar KTW, DWGW W270, WRAS, vai citu līdzīgo organizāciju.</w:t>
            </w:r>
          </w:p>
        </w:tc>
      </w:tr>
      <w:tr w:rsidR="00C6336D" w:rsidRPr="006E3D42" w14:paraId="02C1F889" w14:textId="77777777" w:rsidTr="00D0206F">
        <w:trPr>
          <w:trHeight w:val="348"/>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7D84946A" w14:textId="77777777" w:rsidR="00C6336D" w:rsidRPr="006E3D42" w:rsidRDefault="00C6336D" w:rsidP="00D0206F">
            <w:pPr>
              <w:spacing w:before="100" w:beforeAutospacing="1"/>
            </w:pPr>
            <w:r w:rsidRPr="006E3D42">
              <w:t>11</w:t>
            </w:r>
          </w:p>
        </w:tc>
        <w:tc>
          <w:tcPr>
            <w:tcW w:w="1200" w:type="pct"/>
            <w:tcBorders>
              <w:top w:val="outset" w:sz="6" w:space="0" w:color="000000"/>
              <w:left w:val="outset" w:sz="6" w:space="0" w:color="000000"/>
              <w:bottom w:val="outset" w:sz="6" w:space="0" w:color="000000"/>
              <w:right w:val="outset" w:sz="6" w:space="0" w:color="000000"/>
            </w:tcBorders>
            <w:hideMark/>
          </w:tcPr>
          <w:p w14:paraId="623E9C98" w14:textId="77777777" w:rsidR="00C6336D" w:rsidRPr="006E3D42" w:rsidRDefault="00C6336D" w:rsidP="00D0206F">
            <w:pPr>
              <w:spacing w:before="100" w:beforeAutospacing="1"/>
            </w:pPr>
            <w:r w:rsidRPr="006E3D42">
              <w:t>Vārpstas uzgrieznis</w:t>
            </w:r>
          </w:p>
        </w:tc>
        <w:tc>
          <w:tcPr>
            <w:tcW w:w="3200" w:type="pct"/>
            <w:tcBorders>
              <w:top w:val="outset" w:sz="6" w:space="0" w:color="000000"/>
              <w:left w:val="outset" w:sz="6" w:space="0" w:color="000000"/>
              <w:bottom w:val="outset" w:sz="6" w:space="0" w:color="000000"/>
              <w:right w:val="outset" w:sz="6" w:space="0" w:color="000000"/>
            </w:tcBorders>
            <w:hideMark/>
          </w:tcPr>
          <w:p w14:paraId="170A5740" w14:textId="77777777" w:rsidR="00C6336D" w:rsidRPr="006E3D42" w:rsidRDefault="00C6336D" w:rsidP="00D0206F">
            <w:pPr>
              <w:spacing w:before="100" w:beforeAutospacing="1"/>
            </w:pPr>
            <w:r w:rsidRPr="006E3D42">
              <w:t>Bronza LG2</w:t>
            </w:r>
          </w:p>
        </w:tc>
      </w:tr>
      <w:tr w:rsidR="00C6336D" w:rsidRPr="006E3D42" w14:paraId="6B745376"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66861C8" w14:textId="77777777" w:rsidR="00C6336D" w:rsidRPr="006E3D42" w:rsidRDefault="00C6336D" w:rsidP="00D0206F">
            <w:pPr>
              <w:spacing w:before="100" w:beforeAutospacing="1"/>
            </w:pPr>
            <w:r w:rsidRPr="006E3D42">
              <w:t>12</w:t>
            </w:r>
          </w:p>
        </w:tc>
        <w:tc>
          <w:tcPr>
            <w:tcW w:w="1200" w:type="pct"/>
            <w:tcBorders>
              <w:top w:val="outset" w:sz="6" w:space="0" w:color="000000"/>
              <w:left w:val="outset" w:sz="6" w:space="0" w:color="000000"/>
              <w:bottom w:val="outset" w:sz="6" w:space="0" w:color="000000"/>
              <w:right w:val="outset" w:sz="6" w:space="0" w:color="000000"/>
            </w:tcBorders>
            <w:hideMark/>
          </w:tcPr>
          <w:p w14:paraId="4D7C1079" w14:textId="77777777" w:rsidR="00C6336D" w:rsidRPr="006E3D42" w:rsidRDefault="00C6336D" w:rsidP="00D0206F">
            <w:pPr>
              <w:spacing w:before="100" w:beforeAutospacing="1"/>
            </w:pPr>
            <w:r w:rsidRPr="006E3D42">
              <w:t>Blīvgredzens</w:t>
            </w:r>
          </w:p>
        </w:tc>
        <w:tc>
          <w:tcPr>
            <w:tcW w:w="3200" w:type="pct"/>
            <w:tcBorders>
              <w:top w:val="outset" w:sz="6" w:space="0" w:color="000000"/>
              <w:left w:val="outset" w:sz="6" w:space="0" w:color="000000"/>
              <w:bottom w:val="outset" w:sz="6" w:space="0" w:color="000000"/>
              <w:right w:val="outset" w:sz="6" w:space="0" w:color="000000"/>
            </w:tcBorders>
            <w:hideMark/>
          </w:tcPr>
          <w:p w14:paraId="2B90C222" w14:textId="77777777" w:rsidR="00C6336D" w:rsidRPr="006E3D42" w:rsidRDefault="00C6336D" w:rsidP="00D0206F">
            <w:pPr>
              <w:spacing w:before="100" w:beforeAutospacing="1"/>
            </w:pPr>
            <w:r w:rsidRPr="006E3D42">
              <w:t>EPDM jāatbilst EN 681-1, jābūt apstiprinātam ar KTW, DWGW W270, WRAS, vai citu līdzīgo organizāciju.</w:t>
            </w:r>
          </w:p>
        </w:tc>
      </w:tr>
      <w:tr w:rsidR="00C6336D" w:rsidRPr="006E3D42" w14:paraId="5D32B9EF"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8B2D026" w14:textId="77777777" w:rsidR="00C6336D" w:rsidRPr="006E3D42" w:rsidRDefault="00C6336D" w:rsidP="00D0206F">
            <w:pPr>
              <w:spacing w:before="100" w:beforeAutospacing="1"/>
            </w:pPr>
            <w:r w:rsidRPr="006E3D42">
              <w:t>13</w:t>
            </w:r>
          </w:p>
        </w:tc>
        <w:tc>
          <w:tcPr>
            <w:tcW w:w="1200" w:type="pct"/>
            <w:tcBorders>
              <w:top w:val="outset" w:sz="6" w:space="0" w:color="000000"/>
              <w:left w:val="outset" w:sz="6" w:space="0" w:color="000000"/>
              <w:bottom w:val="outset" w:sz="6" w:space="0" w:color="000000"/>
              <w:right w:val="outset" w:sz="6" w:space="0" w:color="000000"/>
            </w:tcBorders>
            <w:hideMark/>
          </w:tcPr>
          <w:p w14:paraId="2EE82C6E" w14:textId="77777777" w:rsidR="00C6336D" w:rsidRPr="006E3D42" w:rsidRDefault="00C6336D" w:rsidP="00D0206F">
            <w:pPr>
              <w:spacing w:before="100" w:beforeAutospacing="1"/>
            </w:pPr>
            <w:r w:rsidRPr="006E3D42">
              <w:t>Vārpstas fiksators</w:t>
            </w:r>
          </w:p>
        </w:tc>
        <w:tc>
          <w:tcPr>
            <w:tcW w:w="3200" w:type="pct"/>
            <w:tcBorders>
              <w:top w:val="outset" w:sz="6" w:space="0" w:color="000000"/>
              <w:left w:val="outset" w:sz="6" w:space="0" w:color="000000"/>
              <w:bottom w:val="outset" w:sz="6" w:space="0" w:color="000000"/>
              <w:right w:val="outset" w:sz="6" w:space="0" w:color="000000"/>
            </w:tcBorders>
            <w:hideMark/>
          </w:tcPr>
          <w:p w14:paraId="1BFD3DA6" w14:textId="77777777" w:rsidR="00C6336D" w:rsidRPr="006E3D42" w:rsidRDefault="00C6336D" w:rsidP="00D0206F">
            <w:pPr>
              <w:spacing w:before="100" w:beforeAutospacing="1"/>
            </w:pPr>
            <w:r w:rsidRPr="006E3D42">
              <w:t>Kaļama ķets (čuguns) JS1030(GGG-40)</w:t>
            </w:r>
          </w:p>
        </w:tc>
      </w:tr>
      <w:tr w:rsidR="00C6336D" w:rsidRPr="006E3D42" w14:paraId="61D7CDD3"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7E13DB3D" w14:textId="77777777" w:rsidR="00C6336D" w:rsidRPr="006E3D42" w:rsidRDefault="00C6336D" w:rsidP="00D0206F">
            <w:pPr>
              <w:spacing w:before="100" w:beforeAutospacing="1"/>
            </w:pPr>
            <w:r w:rsidRPr="006E3D42">
              <w:t>14</w:t>
            </w:r>
          </w:p>
        </w:tc>
        <w:tc>
          <w:tcPr>
            <w:tcW w:w="1200" w:type="pct"/>
            <w:tcBorders>
              <w:top w:val="outset" w:sz="6" w:space="0" w:color="000000"/>
              <w:left w:val="outset" w:sz="6" w:space="0" w:color="000000"/>
              <w:bottom w:val="outset" w:sz="6" w:space="0" w:color="000000"/>
              <w:right w:val="outset" w:sz="6" w:space="0" w:color="000000"/>
            </w:tcBorders>
            <w:hideMark/>
          </w:tcPr>
          <w:p w14:paraId="5ACEB60F" w14:textId="77777777" w:rsidR="00C6336D" w:rsidRPr="006E3D42" w:rsidRDefault="00C6336D" w:rsidP="00D0206F">
            <w:pPr>
              <w:spacing w:before="100" w:beforeAutospacing="1"/>
            </w:pPr>
            <w:r w:rsidRPr="006E3D42">
              <w:t xml:space="preserve">Vārpsta </w:t>
            </w:r>
          </w:p>
        </w:tc>
        <w:tc>
          <w:tcPr>
            <w:tcW w:w="3200" w:type="pct"/>
            <w:tcBorders>
              <w:top w:val="outset" w:sz="6" w:space="0" w:color="000000"/>
              <w:left w:val="outset" w:sz="6" w:space="0" w:color="000000"/>
              <w:bottom w:val="outset" w:sz="6" w:space="0" w:color="000000"/>
              <w:right w:val="outset" w:sz="6" w:space="0" w:color="000000"/>
            </w:tcBorders>
            <w:hideMark/>
          </w:tcPr>
          <w:p w14:paraId="472B43E0" w14:textId="77777777" w:rsidR="00C6336D" w:rsidRPr="006E3D42" w:rsidRDefault="00C6336D" w:rsidP="00D0206F">
            <w:pPr>
              <w:spacing w:before="100" w:beforeAutospacing="1"/>
            </w:pPr>
            <w:r w:rsidRPr="006E3D42">
              <w:t>Nerūsējošs tērauds 1,4028 vai augstāk</w:t>
            </w:r>
          </w:p>
        </w:tc>
      </w:tr>
      <w:tr w:rsidR="00C6336D" w:rsidRPr="006E3D42" w14:paraId="5E6064CB"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F00159C" w14:textId="77777777" w:rsidR="00C6336D" w:rsidRPr="006E3D42" w:rsidRDefault="00C6336D" w:rsidP="00D0206F">
            <w:pPr>
              <w:spacing w:before="100" w:beforeAutospacing="1"/>
            </w:pPr>
            <w:r w:rsidRPr="006E3D42">
              <w:t>15</w:t>
            </w:r>
          </w:p>
        </w:tc>
        <w:tc>
          <w:tcPr>
            <w:tcW w:w="1200" w:type="pct"/>
            <w:tcBorders>
              <w:top w:val="outset" w:sz="6" w:space="0" w:color="000000"/>
              <w:left w:val="outset" w:sz="6" w:space="0" w:color="000000"/>
              <w:bottom w:val="outset" w:sz="6" w:space="0" w:color="000000"/>
              <w:right w:val="outset" w:sz="6" w:space="0" w:color="000000"/>
            </w:tcBorders>
            <w:hideMark/>
          </w:tcPr>
          <w:p w14:paraId="3149C21D" w14:textId="77777777" w:rsidR="00C6336D" w:rsidRPr="006E3D42" w:rsidRDefault="00C6336D" w:rsidP="00D0206F">
            <w:pPr>
              <w:spacing w:before="100" w:beforeAutospacing="1"/>
            </w:pPr>
            <w:r w:rsidRPr="006E3D42">
              <w:t>Ierobežotājs</w:t>
            </w:r>
          </w:p>
        </w:tc>
        <w:tc>
          <w:tcPr>
            <w:tcW w:w="3200" w:type="pct"/>
            <w:tcBorders>
              <w:top w:val="outset" w:sz="6" w:space="0" w:color="000000"/>
              <w:left w:val="outset" w:sz="6" w:space="0" w:color="000000"/>
              <w:bottom w:val="outset" w:sz="6" w:space="0" w:color="000000"/>
              <w:right w:val="outset" w:sz="6" w:space="0" w:color="000000"/>
            </w:tcBorders>
            <w:hideMark/>
          </w:tcPr>
          <w:p w14:paraId="75A88E1A" w14:textId="77777777" w:rsidR="00C6336D" w:rsidRPr="006E3D42" w:rsidRDefault="00C6336D" w:rsidP="00D0206F">
            <w:pPr>
              <w:spacing w:before="100" w:beforeAutospacing="1"/>
            </w:pPr>
            <w:r w:rsidRPr="006E3D42">
              <w:t xml:space="preserve">Misiņš CW614N </w:t>
            </w:r>
          </w:p>
        </w:tc>
      </w:tr>
      <w:tr w:rsidR="00C6336D" w:rsidRPr="006E3D42" w14:paraId="77911414"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307A892" w14:textId="77777777" w:rsidR="00C6336D" w:rsidRPr="006E3D42" w:rsidRDefault="00C6336D" w:rsidP="00D0206F">
            <w:pPr>
              <w:spacing w:before="100" w:beforeAutospacing="1"/>
            </w:pPr>
            <w:r w:rsidRPr="006E3D42">
              <w:t>16</w:t>
            </w:r>
          </w:p>
        </w:tc>
        <w:tc>
          <w:tcPr>
            <w:tcW w:w="1200" w:type="pct"/>
            <w:tcBorders>
              <w:top w:val="outset" w:sz="6" w:space="0" w:color="000000"/>
              <w:left w:val="outset" w:sz="6" w:space="0" w:color="000000"/>
              <w:bottom w:val="outset" w:sz="6" w:space="0" w:color="000000"/>
              <w:right w:val="outset" w:sz="6" w:space="0" w:color="000000"/>
            </w:tcBorders>
            <w:hideMark/>
          </w:tcPr>
          <w:p w14:paraId="47DAC74C" w14:textId="77777777" w:rsidR="00C6336D" w:rsidRPr="006E3D42" w:rsidRDefault="00C6336D" w:rsidP="00D0206F">
            <w:pPr>
              <w:spacing w:before="100" w:beforeAutospacing="1"/>
            </w:pPr>
            <w:r w:rsidRPr="006E3D42">
              <w:t>Misiņa uzgrieznis</w:t>
            </w:r>
          </w:p>
        </w:tc>
        <w:tc>
          <w:tcPr>
            <w:tcW w:w="3200" w:type="pct"/>
            <w:tcBorders>
              <w:top w:val="outset" w:sz="6" w:space="0" w:color="000000"/>
              <w:left w:val="outset" w:sz="6" w:space="0" w:color="000000"/>
              <w:bottom w:val="outset" w:sz="6" w:space="0" w:color="000000"/>
              <w:right w:val="outset" w:sz="6" w:space="0" w:color="000000"/>
            </w:tcBorders>
            <w:hideMark/>
          </w:tcPr>
          <w:p w14:paraId="2F1C9BC8" w14:textId="77777777" w:rsidR="00C6336D" w:rsidRPr="006E3D42" w:rsidRDefault="00C6336D" w:rsidP="00D0206F">
            <w:pPr>
              <w:spacing w:before="100" w:beforeAutospacing="1"/>
            </w:pPr>
            <w:r w:rsidRPr="006E3D42">
              <w:t xml:space="preserve">Misiņš CW614N </w:t>
            </w:r>
          </w:p>
        </w:tc>
      </w:tr>
      <w:tr w:rsidR="00C6336D" w:rsidRPr="006E3D42" w14:paraId="457A9339"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13BC4DF6" w14:textId="77777777" w:rsidR="00C6336D" w:rsidRPr="006E3D42" w:rsidRDefault="00C6336D" w:rsidP="00D0206F">
            <w:pPr>
              <w:spacing w:before="100" w:beforeAutospacing="1"/>
            </w:pPr>
            <w:r w:rsidRPr="006E3D42">
              <w:t>17</w:t>
            </w:r>
          </w:p>
        </w:tc>
        <w:tc>
          <w:tcPr>
            <w:tcW w:w="1200" w:type="pct"/>
            <w:tcBorders>
              <w:top w:val="outset" w:sz="6" w:space="0" w:color="000000"/>
              <w:left w:val="outset" w:sz="6" w:space="0" w:color="000000"/>
              <w:bottom w:val="outset" w:sz="6" w:space="0" w:color="000000"/>
              <w:right w:val="outset" w:sz="6" w:space="0" w:color="000000"/>
            </w:tcBorders>
            <w:hideMark/>
          </w:tcPr>
          <w:p w14:paraId="3A07923C" w14:textId="77777777" w:rsidR="00C6336D" w:rsidRPr="006E3D42" w:rsidRDefault="00C6336D" w:rsidP="00D0206F">
            <w:pPr>
              <w:spacing w:before="100" w:beforeAutospacing="1"/>
            </w:pPr>
            <w:r w:rsidRPr="006E3D42">
              <w:t>Tapa</w:t>
            </w:r>
          </w:p>
        </w:tc>
        <w:tc>
          <w:tcPr>
            <w:tcW w:w="3200" w:type="pct"/>
            <w:tcBorders>
              <w:top w:val="outset" w:sz="6" w:space="0" w:color="000000"/>
              <w:left w:val="outset" w:sz="6" w:space="0" w:color="000000"/>
              <w:bottom w:val="outset" w:sz="6" w:space="0" w:color="000000"/>
              <w:right w:val="outset" w:sz="6" w:space="0" w:color="000000"/>
            </w:tcBorders>
            <w:hideMark/>
          </w:tcPr>
          <w:p w14:paraId="4F81E6A8" w14:textId="77777777" w:rsidR="00C6336D" w:rsidRPr="006E3D42" w:rsidRDefault="00C6336D" w:rsidP="00D0206F">
            <w:pPr>
              <w:spacing w:before="100" w:beforeAutospacing="1"/>
            </w:pPr>
            <w:r w:rsidRPr="006E3D42">
              <w:t xml:space="preserve">Nerūsējošs tērauds A2 (AISI 304) </w:t>
            </w:r>
          </w:p>
        </w:tc>
      </w:tr>
      <w:tr w:rsidR="00C6336D" w:rsidRPr="006E3D42" w14:paraId="0CDB0FA4"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0A6EC388" w14:textId="77777777" w:rsidR="00C6336D" w:rsidRPr="006E3D42" w:rsidRDefault="00C6336D" w:rsidP="00D0206F">
            <w:pPr>
              <w:spacing w:before="100" w:beforeAutospacing="1"/>
            </w:pPr>
            <w:r w:rsidRPr="006E3D42">
              <w:t>18-20</w:t>
            </w:r>
          </w:p>
        </w:tc>
        <w:tc>
          <w:tcPr>
            <w:tcW w:w="1200" w:type="pct"/>
            <w:tcBorders>
              <w:top w:val="outset" w:sz="6" w:space="0" w:color="000000"/>
              <w:left w:val="outset" w:sz="6" w:space="0" w:color="000000"/>
              <w:bottom w:val="outset" w:sz="6" w:space="0" w:color="000000"/>
              <w:right w:val="outset" w:sz="6" w:space="0" w:color="000000"/>
            </w:tcBorders>
            <w:hideMark/>
          </w:tcPr>
          <w:p w14:paraId="564FF95E" w14:textId="77777777" w:rsidR="00C6336D" w:rsidRPr="006E3D42" w:rsidRDefault="00C6336D" w:rsidP="00D0206F">
            <w:pPr>
              <w:spacing w:before="100" w:beforeAutospacing="1"/>
            </w:pPr>
            <w:r w:rsidRPr="006E3D42">
              <w:t>Skrūves</w:t>
            </w:r>
          </w:p>
        </w:tc>
        <w:tc>
          <w:tcPr>
            <w:tcW w:w="3200" w:type="pct"/>
            <w:tcBorders>
              <w:top w:val="outset" w:sz="6" w:space="0" w:color="000000"/>
              <w:left w:val="outset" w:sz="6" w:space="0" w:color="000000"/>
              <w:bottom w:val="outset" w:sz="6" w:space="0" w:color="000000"/>
              <w:right w:val="outset" w:sz="6" w:space="0" w:color="000000"/>
            </w:tcBorders>
            <w:hideMark/>
          </w:tcPr>
          <w:p w14:paraId="551E777E" w14:textId="77777777" w:rsidR="00C6336D" w:rsidRPr="006E3D42" w:rsidRDefault="00C6336D" w:rsidP="00D0206F">
            <w:pPr>
              <w:spacing w:before="100" w:beforeAutospacing="1"/>
            </w:pPr>
            <w:r w:rsidRPr="006E3D42">
              <w:t xml:space="preserve">Nerūsējošs tērauds A2 (AISI 304) </w:t>
            </w:r>
          </w:p>
        </w:tc>
      </w:tr>
      <w:tr w:rsidR="00C6336D" w:rsidRPr="006E3D42" w14:paraId="3849CD1E"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AF3CB83" w14:textId="77777777" w:rsidR="00C6336D" w:rsidRPr="006E3D42" w:rsidRDefault="00C6336D" w:rsidP="00D0206F">
            <w:pPr>
              <w:spacing w:before="100" w:beforeAutospacing="1"/>
            </w:pPr>
            <w:r w:rsidRPr="006E3D42">
              <w:t>21</w:t>
            </w:r>
          </w:p>
        </w:tc>
        <w:tc>
          <w:tcPr>
            <w:tcW w:w="1200" w:type="pct"/>
            <w:tcBorders>
              <w:top w:val="outset" w:sz="6" w:space="0" w:color="000000"/>
              <w:left w:val="outset" w:sz="6" w:space="0" w:color="000000"/>
              <w:bottom w:val="outset" w:sz="6" w:space="0" w:color="000000"/>
              <w:right w:val="outset" w:sz="6" w:space="0" w:color="000000"/>
            </w:tcBorders>
            <w:hideMark/>
          </w:tcPr>
          <w:p w14:paraId="05D33EA1" w14:textId="77777777" w:rsidR="00C6336D" w:rsidRPr="006E3D42" w:rsidRDefault="00C6336D" w:rsidP="00D0206F">
            <w:pPr>
              <w:spacing w:before="100" w:beforeAutospacing="1"/>
            </w:pPr>
            <w:r w:rsidRPr="006E3D42">
              <w:t>Uzgrieznis</w:t>
            </w:r>
          </w:p>
        </w:tc>
        <w:tc>
          <w:tcPr>
            <w:tcW w:w="3200" w:type="pct"/>
            <w:tcBorders>
              <w:top w:val="outset" w:sz="6" w:space="0" w:color="000000"/>
              <w:left w:val="outset" w:sz="6" w:space="0" w:color="000000"/>
              <w:bottom w:val="outset" w:sz="6" w:space="0" w:color="000000"/>
              <w:right w:val="outset" w:sz="6" w:space="0" w:color="000000"/>
            </w:tcBorders>
            <w:hideMark/>
          </w:tcPr>
          <w:p w14:paraId="14165865" w14:textId="77777777" w:rsidR="00C6336D" w:rsidRPr="006E3D42" w:rsidRDefault="00C6336D" w:rsidP="00D0206F">
            <w:pPr>
              <w:spacing w:before="100" w:beforeAutospacing="1"/>
            </w:pPr>
            <w:r w:rsidRPr="006E3D42">
              <w:t xml:space="preserve">Nerūsējošs tērauds A2 (AISI 304) </w:t>
            </w:r>
          </w:p>
        </w:tc>
      </w:tr>
      <w:tr w:rsidR="00C6336D" w:rsidRPr="006E3D42" w14:paraId="4C9D3CA4"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024EDB1C" w14:textId="77777777" w:rsidR="00C6336D" w:rsidRPr="006E3D42" w:rsidRDefault="00C6336D" w:rsidP="00D0206F">
            <w:pPr>
              <w:spacing w:before="100" w:beforeAutospacing="1"/>
            </w:pPr>
            <w:r w:rsidRPr="006E3D42">
              <w:t>22</w:t>
            </w:r>
          </w:p>
        </w:tc>
        <w:tc>
          <w:tcPr>
            <w:tcW w:w="1200" w:type="pct"/>
            <w:tcBorders>
              <w:top w:val="outset" w:sz="6" w:space="0" w:color="000000"/>
              <w:left w:val="outset" w:sz="6" w:space="0" w:color="000000"/>
              <w:bottom w:val="outset" w:sz="6" w:space="0" w:color="000000"/>
              <w:right w:val="outset" w:sz="6" w:space="0" w:color="000000"/>
            </w:tcBorders>
            <w:hideMark/>
          </w:tcPr>
          <w:p w14:paraId="2638612B" w14:textId="77777777" w:rsidR="00C6336D" w:rsidRPr="006E3D42" w:rsidRDefault="00C6336D" w:rsidP="00D0206F">
            <w:pPr>
              <w:spacing w:before="100" w:beforeAutospacing="1"/>
            </w:pPr>
            <w:r w:rsidRPr="006E3D42">
              <w:t>Paplāksne</w:t>
            </w:r>
          </w:p>
        </w:tc>
        <w:tc>
          <w:tcPr>
            <w:tcW w:w="3200" w:type="pct"/>
            <w:tcBorders>
              <w:top w:val="outset" w:sz="6" w:space="0" w:color="000000"/>
              <w:left w:val="outset" w:sz="6" w:space="0" w:color="000000"/>
              <w:bottom w:val="outset" w:sz="6" w:space="0" w:color="000000"/>
              <w:right w:val="outset" w:sz="6" w:space="0" w:color="000000"/>
            </w:tcBorders>
            <w:hideMark/>
          </w:tcPr>
          <w:p w14:paraId="5BF4779A" w14:textId="77777777" w:rsidR="00C6336D" w:rsidRPr="006E3D42" w:rsidRDefault="00C6336D" w:rsidP="00D0206F">
            <w:pPr>
              <w:spacing w:before="100" w:beforeAutospacing="1"/>
            </w:pPr>
            <w:r w:rsidRPr="006E3D42">
              <w:t xml:space="preserve">Nerūsējošs tērauds A2 (AISI 304) </w:t>
            </w:r>
          </w:p>
        </w:tc>
      </w:tr>
      <w:tr w:rsidR="00C6336D" w:rsidRPr="006E3D42" w14:paraId="1A2A6A95" w14:textId="77777777" w:rsidTr="00D0206F">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72C366B" w14:textId="77777777" w:rsidR="00C6336D" w:rsidRPr="006E3D42" w:rsidRDefault="00C6336D" w:rsidP="00D0206F">
            <w:pPr>
              <w:spacing w:before="100" w:beforeAutospacing="1"/>
            </w:pPr>
            <w:r w:rsidRPr="006E3D42">
              <w:t>23</w:t>
            </w:r>
          </w:p>
        </w:tc>
        <w:tc>
          <w:tcPr>
            <w:tcW w:w="1200" w:type="pct"/>
            <w:tcBorders>
              <w:top w:val="outset" w:sz="6" w:space="0" w:color="000000"/>
              <w:left w:val="outset" w:sz="6" w:space="0" w:color="000000"/>
              <w:bottom w:val="outset" w:sz="6" w:space="0" w:color="000000"/>
              <w:right w:val="outset" w:sz="6" w:space="0" w:color="000000"/>
            </w:tcBorders>
            <w:hideMark/>
          </w:tcPr>
          <w:p w14:paraId="063094B8" w14:textId="77777777" w:rsidR="00C6336D" w:rsidRPr="006E3D42" w:rsidRDefault="00C6336D" w:rsidP="00D0206F">
            <w:pPr>
              <w:spacing w:before="100" w:beforeAutospacing="1"/>
            </w:pPr>
            <w:r w:rsidRPr="006E3D42">
              <w:t>Vāks</w:t>
            </w:r>
          </w:p>
        </w:tc>
        <w:tc>
          <w:tcPr>
            <w:tcW w:w="3200" w:type="pct"/>
            <w:tcBorders>
              <w:top w:val="outset" w:sz="6" w:space="0" w:color="000000"/>
              <w:left w:val="outset" w:sz="6" w:space="0" w:color="000000"/>
              <w:bottom w:val="outset" w:sz="6" w:space="0" w:color="000000"/>
              <w:right w:val="outset" w:sz="6" w:space="0" w:color="000000"/>
            </w:tcBorders>
            <w:hideMark/>
          </w:tcPr>
          <w:p w14:paraId="10C61543" w14:textId="77777777" w:rsidR="00C6336D" w:rsidRPr="006E3D42" w:rsidRDefault="00C6336D" w:rsidP="00D0206F">
            <w:pPr>
              <w:spacing w:before="100" w:beforeAutospacing="1"/>
            </w:pPr>
            <w:r w:rsidRPr="006E3D42">
              <w:t>EPDM</w:t>
            </w:r>
          </w:p>
        </w:tc>
      </w:tr>
    </w:tbl>
    <w:p w14:paraId="6847954B" w14:textId="77777777" w:rsidR="00C6336D" w:rsidRDefault="00C6336D" w:rsidP="00C6336D"/>
    <w:p w14:paraId="251B19C7" w14:textId="77777777" w:rsidR="008E4CAB" w:rsidRDefault="008E4CAB" w:rsidP="008E4CAB">
      <w:pPr>
        <w:jc w:val="center"/>
        <w:rPr>
          <w:b/>
          <w:bCs/>
          <w:u w:val="single"/>
        </w:rPr>
      </w:pPr>
    </w:p>
    <w:p w14:paraId="1D373CCF" w14:textId="52BFDA00" w:rsidR="00C6336D" w:rsidRPr="00C1220F" w:rsidRDefault="00C6336D" w:rsidP="008E4CAB">
      <w:pPr>
        <w:jc w:val="center"/>
      </w:pPr>
      <w:r>
        <w:rPr>
          <w:b/>
          <w:bCs/>
          <w:u w:val="single"/>
        </w:rPr>
        <w:t>8</w:t>
      </w:r>
      <w:r w:rsidRPr="002152A5">
        <w:rPr>
          <w:b/>
          <w:bCs/>
          <w:u w:val="single"/>
        </w:rPr>
        <w:t>.</w:t>
      </w:r>
      <w:r>
        <w:rPr>
          <w:b/>
          <w:bCs/>
          <w:u w:val="single"/>
        </w:rPr>
        <w:t xml:space="preserve"> Tērauda loksne 10x1500x3000mm</w:t>
      </w:r>
    </w:p>
    <w:p w14:paraId="6B248D84" w14:textId="77777777" w:rsidR="00C6336D" w:rsidRPr="006E3D42" w:rsidRDefault="00C6336D" w:rsidP="00C6336D"/>
    <w:p w14:paraId="7455E342" w14:textId="77777777" w:rsidR="00C6336D" w:rsidRPr="006E3D42" w:rsidRDefault="00C6336D" w:rsidP="00C6336D">
      <w:r w:rsidRPr="006E3D42">
        <w:t>Tērauds – S235JR+AR</w:t>
      </w:r>
    </w:p>
    <w:p w14:paraId="1DFC40CE" w14:textId="77777777" w:rsidR="00C6336D" w:rsidRDefault="00C6336D" w:rsidP="00C6336D">
      <w:pPr>
        <w:rPr>
          <w:b/>
          <w:u w:val="single"/>
        </w:rPr>
      </w:pPr>
    </w:p>
    <w:p w14:paraId="714EF2FA" w14:textId="77777777" w:rsidR="00C6336D" w:rsidRDefault="00C6336D" w:rsidP="00C6336D">
      <w:pPr>
        <w:rPr>
          <w:b/>
          <w:u w:val="single"/>
        </w:rPr>
      </w:pPr>
      <w:r w:rsidRPr="00A748C1">
        <w:rPr>
          <w:b/>
          <w:u w:val="single"/>
        </w:rPr>
        <w:t>Daudzums –</w:t>
      </w:r>
      <w:r>
        <w:rPr>
          <w:b/>
          <w:u w:val="single"/>
        </w:rPr>
        <w:t xml:space="preserve"> 1</w:t>
      </w:r>
      <w:r w:rsidRPr="00A748C1">
        <w:rPr>
          <w:b/>
          <w:u w:val="single"/>
        </w:rPr>
        <w:t>.gab.</w:t>
      </w:r>
    </w:p>
    <w:p w14:paraId="29E775A5" w14:textId="77777777" w:rsidR="008E4CAB" w:rsidRDefault="008E4CAB" w:rsidP="00B90858">
      <w:pPr>
        <w:rPr>
          <w:b/>
          <w:bCs/>
          <w:highlight w:val="yellow"/>
          <w:u w:val="single"/>
        </w:rPr>
      </w:pPr>
    </w:p>
    <w:p w14:paraId="17608359" w14:textId="77777777" w:rsidR="008E4CAB" w:rsidRDefault="008E4CAB" w:rsidP="008E4CAB">
      <w:pPr>
        <w:jc w:val="center"/>
        <w:rPr>
          <w:b/>
          <w:bCs/>
          <w:highlight w:val="yellow"/>
          <w:u w:val="single"/>
        </w:rPr>
      </w:pPr>
    </w:p>
    <w:p w14:paraId="4799162A" w14:textId="3945F22E" w:rsidR="00C6336D" w:rsidRPr="00C1220F" w:rsidRDefault="00CF2DFB" w:rsidP="008E4CAB">
      <w:pPr>
        <w:jc w:val="center"/>
      </w:pPr>
      <w:r w:rsidRPr="00CF2DFB">
        <w:rPr>
          <w:b/>
          <w:bCs/>
          <w:u w:val="single"/>
        </w:rPr>
        <w:t>9</w:t>
      </w:r>
      <w:r w:rsidR="00C6336D" w:rsidRPr="00CF2DFB">
        <w:rPr>
          <w:b/>
          <w:bCs/>
          <w:u w:val="single"/>
        </w:rPr>
        <w:t>.</w:t>
      </w:r>
      <w:r w:rsidR="00C6336D">
        <w:rPr>
          <w:b/>
          <w:bCs/>
          <w:u w:val="single"/>
        </w:rPr>
        <w:t xml:space="preserve"> Tērauda caurule  Dn300 – 0,5m garumā</w:t>
      </w:r>
    </w:p>
    <w:p w14:paraId="56F42F62" w14:textId="77777777" w:rsidR="00C6336D" w:rsidRPr="006E3D42" w:rsidRDefault="00C6336D" w:rsidP="00C6336D"/>
    <w:p w14:paraId="70CAB28B" w14:textId="77777777" w:rsidR="00C6336D" w:rsidRDefault="00C6336D" w:rsidP="00C6336D">
      <w:r>
        <w:t>Ārējais diametrs min 325mm (sieniņu biezums –min11,0mm)</w:t>
      </w:r>
    </w:p>
    <w:p w14:paraId="2B306693" w14:textId="77777777" w:rsidR="00C6336D" w:rsidRDefault="00C6336D" w:rsidP="00C6336D">
      <w:r>
        <w:t xml:space="preserve">Jāatbilst </w:t>
      </w:r>
      <w:r w:rsidRPr="002B3235">
        <w:t>EN 10219</w:t>
      </w:r>
      <w:r>
        <w:t xml:space="preserve"> , vai ГОСТ 10704-91, ГОСТ 10705-80</w:t>
      </w:r>
    </w:p>
    <w:p w14:paraId="7ADBD46A" w14:textId="77777777" w:rsidR="00C6336D" w:rsidRPr="002B3235" w:rsidRDefault="00C6336D" w:rsidP="00C6336D">
      <w:r>
        <w:t xml:space="preserve">Tērauda marka: S235JRH, S275JR vai </w:t>
      </w:r>
      <w:r w:rsidRPr="002B3235">
        <w:t>S355J2H</w:t>
      </w:r>
    </w:p>
    <w:p w14:paraId="5E70DD7E" w14:textId="77777777" w:rsidR="00C6336D" w:rsidRDefault="00C6336D" w:rsidP="00C6336D">
      <w:pPr>
        <w:rPr>
          <w:b/>
          <w:u w:val="single"/>
        </w:rPr>
      </w:pPr>
    </w:p>
    <w:p w14:paraId="2AEE15B3" w14:textId="77777777" w:rsidR="00C6336D" w:rsidRDefault="00C6336D" w:rsidP="00C6336D">
      <w:pPr>
        <w:rPr>
          <w:b/>
          <w:u w:val="single"/>
        </w:rPr>
      </w:pPr>
      <w:r w:rsidRPr="00A748C1">
        <w:rPr>
          <w:b/>
          <w:u w:val="single"/>
        </w:rPr>
        <w:t>Daudzums –</w:t>
      </w:r>
      <w:r>
        <w:rPr>
          <w:b/>
          <w:u w:val="single"/>
        </w:rPr>
        <w:t xml:space="preserve"> 1</w:t>
      </w:r>
      <w:r w:rsidRPr="00A748C1">
        <w:rPr>
          <w:b/>
          <w:u w:val="single"/>
        </w:rPr>
        <w:t>.gab.</w:t>
      </w:r>
    </w:p>
    <w:p w14:paraId="2DFC0D00" w14:textId="77777777" w:rsidR="00B90858" w:rsidRDefault="00B90858" w:rsidP="00B90858">
      <w:pPr>
        <w:rPr>
          <w:b/>
          <w:bCs/>
          <w:highlight w:val="yellow"/>
          <w:u w:val="single"/>
        </w:rPr>
      </w:pPr>
    </w:p>
    <w:p w14:paraId="39CC68E6" w14:textId="3303A5CA" w:rsidR="00C6336D" w:rsidRPr="00C1220F" w:rsidRDefault="00CF2DFB" w:rsidP="00B90858">
      <w:pPr>
        <w:jc w:val="center"/>
      </w:pPr>
      <w:r w:rsidRPr="00CF2DFB">
        <w:rPr>
          <w:b/>
          <w:bCs/>
          <w:u w:val="single"/>
        </w:rPr>
        <w:lastRenderedPageBreak/>
        <w:t>10.</w:t>
      </w:r>
      <w:r w:rsidR="00C6336D">
        <w:rPr>
          <w:b/>
          <w:bCs/>
          <w:u w:val="single"/>
        </w:rPr>
        <w:t xml:space="preserve"> </w:t>
      </w:r>
      <w:proofErr w:type="spellStart"/>
      <w:r w:rsidR="00C6336D">
        <w:rPr>
          <w:b/>
          <w:bCs/>
          <w:u w:val="single"/>
        </w:rPr>
        <w:t>Distanceri</w:t>
      </w:r>
      <w:proofErr w:type="spellEnd"/>
    </w:p>
    <w:p w14:paraId="71E10E00" w14:textId="77777777" w:rsidR="00C6336D" w:rsidRDefault="00C6336D" w:rsidP="00C6336D">
      <w:pPr>
        <w:pStyle w:val="NormalWeb"/>
        <w:spacing w:after="240" w:line="318" w:lineRule="atLeast"/>
        <w:jc w:val="center"/>
      </w:pPr>
      <w:r>
        <w:rPr>
          <w:color w:val="1F497D"/>
          <w:lang w:eastAsia="lv-LV"/>
        </w:rPr>
        <w:fldChar w:fldCharType="begin"/>
      </w:r>
      <w:r>
        <w:rPr>
          <w:color w:val="1F497D"/>
          <w:lang w:eastAsia="lv-LV"/>
        </w:rPr>
        <w:instrText xml:space="preserve"> INCLUDEPICTURE  "cid:image001.png@01D3F1EC.F279A2B0" \* MERGEFORMATINET </w:instrText>
      </w:r>
      <w:r>
        <w:rPr>
          <w:color w:val="1F497D"/>
          <w:lang w:eastAsia="lv-LV"/>
        </w:rPr>
        <w:fldChar w:fldCharType="separate"/>
      </w:r>
      <w:r w:rsidR="00D0206F">
        <w:rPr>
          <w:color w:val="1F497D"/>
          <w:lang w:eastAsia="lv-LV"/>
        </w:rPr>
        <w:fldChar w:fldCharType="begin"/>
      </w:r>
      <w:r w:rsidR="00D0206F">
        <w:rPr>
          <w:color w:val="1F497D"/>
          <w:lang w:eastAsia="lv-LV"/>
        </w:rPr>
        <w:instrText xml:space="preserve"> INCLUDEPICTURE  "cid:image001.png@01D3F1EC.F279A2B0" \* MERGEFORMATINET </w:instrText>
      </w:r>
      <w:r w:rsidR="00D0206F">
        <w:rPr>
          <w:color w:val="1F497D"/>
          <w:lang w:eastAsia="lv-LV"/>
        </w:rPr>
        <w:fldChar w:fldCharType="separate"/>
      </w:r>
      <w:r w:rsidR="00C75718">
        <w:rPr>
          <w:color w:val="1F497D"/>
          <w:lang w:eastAsia="lv-LV"/>
        </w:rPr>
        <w:fldChar w:fldCharType="begin"/>
      </w:r>
      <w:r w:rsidR="00C75718">
        <w:rPr>
          <w:color w:val="1F497D"/>
          <w:lang w:eastAsia="lv-LV"/>
        </w:rPr>
        <w:instrText xml:space="preserve"> INCLUDEPICTURE  "cid:image001.png@01D3F1EC.F279A2B0" \* MERGEFORMATINET </w:instrText>
      </w:r>
      <w:r w:rsidR="00C75718">
        <w:rPr>
          <w:color w:val="1F497D"/>
          <w:lang w:eastAsia="lv-LV"/>
        </w:rPr>
        <w:fldChar w:fldCharType="separate"/>
      </w:r>
      <w:r w:rsidR="00BA4014">
        <w:rPr>
          <w:color w:val="1F497D"/>
          <w:lang w:eastAsia="lv-LV"/>
        </w:rPr>
        <w:fldChar w:fldCharType="begin"/>
      </w:r>
      <w:r w:rsidR="00BA4014">
        <w:rPr>
          <w:color w:val="1F497D"/>
          <w:lang w:eastAsia="lv-LV"/>
        </w:rPr>
        <w:instrText xml:space="preserve"> INCLUDEPICTURE  "cid:image001.png@01D3F1EC.F279A2B0" \* MERGEFORMATINET </w:instrText>
      </w:r>
      <w:r w:rsidR="00BA4014">
        <w:rPr>
          <w:color w:val="1F497D"/>
          <w:lang w:eastAsia="lv-LV"/>
        </w:rPr>
        <w:fldChar w:fldCharType="separate"/>
      </w:r>
      <w:r w:rsidR="00BF718B">
        <w:rPr>
          <w:color w:val="1F497D"/>
          <w:lang w:eastAsia="lv-LV"/>
        </w:rPr>
        <w:fldChar w:fldCharType="begin"/>
      </w:r>
      <w:r w:rsidR="00BF718B">
        <w:rPr>
          <w:color w:val="1F497D"/>
          <w:lang w:eastAsia="lv-LV"/>
        </w:rPr>
        <w:instrText xml:space="preserve"> INCLUDEPICTURE  "cid:image001.png@01D3F1EC.F279A2B0" \* MERGEFORMATINET </w:instrText>
      </w:r>
      <w:r w:rsidR="00BF718B">
        <w:rPr>
          <w:color w:val="1F497D"/>
          <w:lang w:eastAsia="lv-LV"/>
        </w:rPr>
        <w:fldChar w:fldCharType="separate"/>
      </w:r>
      <w:r w:rsidR="00C66FB8">
        <w:rPr>
          <w:color w:val="1F497D"/>
          <w:lang w:eastAsia="lv-LV"/>
        </w:rPr>
        <w:fldChar w:fldCharType="begin"/>
      </w:r>
      <w:r w:rsidR="00C66FB8">
        <w:rPr>
          <w:color w:val="1F497D"/>
          <w:lang w:eastAsia="lv-LV"/>
        </w:rPr>
        <w:instrText xml:space="preserve"> INCLUDEPICTURE  "cid:image001.png@01D3F1EC.F279A2B0" \* MERGEFORMATINET </w:instrText>
      </w:r>
      <w:r w:rsidR="00C66FB8">
        <w:rPr>
          <w:color w:val="1F497D"/>
          <w:lang w:eastAsia="lv-LV"/>
        </w:rPr>
        <w:fldChar w:fldCharType="separate"/>
      </w:r>
      <w:r w:rsidR="00123FEF">
        <w:rPr>
          <w:color w:val="1F497D"/>
          <w:lang w:eastAsia="lv-LV"/>
        </w:rPr>
        <w:fldChar w:fldCharType="begin"/>
      </w:r>
      <w:r w:rsidR="00123FEF">
        <w:rPr>
          <w:color w:val="1F497D"/>
          <w:lang w:eastAsia="lv-LV"/>
        </w:rPr>
        <w:instrText xml:space="preserve"> INCLUDEPICTURE  "cid:image001.png@01D3F1EC.F279A2B0" \* MERGEFORMATINET </w:instrText>
      </w:r>
      <w:r w:rsidR="00123FEF">
        <w:rPr>
          <w:color w:val="1F497D"/>
          <w:lang w:eastAsia="lv-LV"/>
        </w:rPr>
        <w:fldChar w:fldCharType="separate"/>
      </w:r>
      <w:r w:rsidR="007B0B16">
        <w:rPr>
          <w:color w:val="1F497D"/>
          <w:lang w:eastAsia="lv-LV"/>
        </w:rPr>
        <w:fldChar w:fldCharType="begin"/>
      </w:r>
      <w:r w:rsidR="007B0B16">
        <w:rPr>
          <w:color w:val="1F497D"/>
          <w:lang w:eastAsia="lv-LV"/>
        </w:rPr>
        <w:instrText xml:space="preserve"> INCLUDEPICTURE  "cid:image001.png@01D3F1EC.F279A2B0" \* MERGEFORMATINET </w:instrText>
      </w:r>
      <w:r w:rsidR="007B0B16">
        <w:rPr>
          <w:color w:val="1F497D"/>
          <w:lang w:eastAsia="lv-LV"/>
        </w:rPr>
        <w:fldChar w:fldCharType="separate"/>
      </w:r>
      <w:r w:rsidR="002E3800">
        <w:rPr>
          <w:color w:val="1F497D"/>
          <w:lang w:eastAsia="lv-LV"/>
        </w:rPr>
        <w:fldChar w:fldCharType="begin"/>
      </w:r>
      <w:r w:rsidR="002E3800">
        <w:rPr>
          <w:color w:val="1F497D"/>
          <w:lang w:eastAsia="lv-LV"/>
        </w:rPr>
        <w:instrText xml:space="preserve"> </w:instrText>
      </w:r>
      <w:r w:rsidR="002E3800">
        <w:rPr>
          <w:color w:val="1F497D"/>
          <w:lang w:eastAsia="lv-LV"/>
        </w:rPr>
        <w:instrText>INCLUDEPICTURE  "cid:image001.png@01D3F1EC.F279A2B0" \* MERGEFORMATINET</w:instrText>
      </w:r>
      <w:r w:rsidR="002E3800">
        <w:rPr>
          <w:color w:val="1F497D"/>
          <w:lang w:eastAsia="lv-LV"/>
        </w:rPr>
        <w:instrText xml:space="preserve"> </w:instrText>
      </w:r>
      <w:r w:rsidR="002E3800">
        <w:rPr>
          <w:color w:val="1F497D"/>
          <w:lang w:eastAsia="lv-LV"/>
        </w:rPr>
        <w:fldChar w:fldCharType="separate"/>
      </w:r>
      <w:r w:rsidR="00FE43B3">
        <w:rPr>
          <w:color w:val="1F497D"/>
          <w:lang w:eastAsia="lv-LV"/>
        </w:rPr>
        <w:pict w14:anchorId="4AAB9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i1025" type="#_x0000_t75" alt="http://www.integra.gliwice.pl/materialy/prod/galeria/big/229_1.png" style="width:98.25pt;height:113.25pt">
            <v:imagedata r:id="rId27" r:href="rId28"/>
          </v:shape>
        </w:pict>
      </w:r>
      <w:r w:rsidR="002E3800">
        <w:rPr>
          <w:color w:val="1F497D"/>
          <w:lang w:eastAsia="lv-LV"/>
        </w:rPr>
        <w:fldChar w:fldCharType="end"/>
      </w:r>
      <w:r w:rsidR="007B0B16">
        <w:rPr>
          <w:color w:val="1F497D"/>
          <w:lang w:eastAsia="lv-LV"/>
        </w:rPr>
        <w:fldChar w:fldCharType="end"/>
      </w:r>
      <w:r w:rsidR="00123FEF">
        <w:rPr>
          <w:color w:val="1F497D"/>
          <w:lang w:eastAsia="lv-LV"/>
        </w:rPr>
        <w:fldChar w:fldCharType="end"/>
      </w:r>
      <w:r w:rsidR="00C66FB8">
        <w:rPr>
          <w:color w:val="1F497D"/>
          <w:lang w:eastAsia="lv-LV"/>
        </w:rPr>
        <w:fldChar w:fldCharType="end"/>
      </w:r>
      <w:r w:rsidR="00BF718B">
        <w:rPr>
          <w:color w:val="1F497D"/>
          <w:lang w:eastAsia="lv-LV"/>
        </w:rPr>
        <w:fldChar w:fldCharType="end"/>
      </w:r>
      <w:r w:rsidR="00BA4014">
        <w:rPr>
          <w:color w:val="1F497D"/>
          <w:lang w:eastAsia="lv-LV"/>
        </w:rPr>
        <w:fldChar w:fldCharType="end"/>
      </w:r>
      <w:r w:rsidR="00C75718">
        <w:rPr>
          <w:color w:val="1F497D"/>
          <w:lang w:eastAsia="lv-LV"/>
        </w:rPr>
        <w:fldChar w:fldCharType="end"/>
      </w:r>
      <w:r w:rsidR="00D0206F">
        <w:rPr>
          <w:color w:val="1F497D"/>
          <w:lang w:eastAsia="lv-LV"/>
        </w:rPr>
        <w:fldChar w:fldCharType="end"/>
      </w:r>
      <w:r>
        <w:rPr>
          <w:color w:val="1F497D"/>
          <w:lang w:eastAsia="lv-LV"/>
        </w:rPr>
        <w:fldChar w:fldCharType="end"/>
      </w:r>
    </w:p>
    <w:p w14:paraId="61E31D05" w14:textId="77777777" w:rsidR="00C6336D" w:rsidRDefault="00C6336D" w:rsidP="00C6336D">
      <w:proofErr w:type="spellStart"/>
      <w:r>
        <w:t>Distanceri</w:t>
      </w:r>
      <w:proofErr w:type="spellEnd"/>
      <w:r>
        <w:t xml:space="preserve"> paredzēti uzstādīšanai apkārt caurulēm, kuras ieplānots ievilkt esošās caurulēs, lai samazinātu pretestības spēku ievilkšanas procesā un aizsargātu </w:t>
      </w:r>
      <w:proofErr w:type="spellStart"/>
      <w:r>
        <w:t>ievilkamās</w:t>
      </w:r>
      <w:proofErr w:type="spellEnd"/>
      <w:r>
        <w:t xml:space="preserve"> caurules no bojāšanas.</w:t>
      </w:r>
    </w:p>
    <w:p w14:paraId="60DD2EF1" w14:textId="77777777" w:rsidR="00C6336D" w:rsidRDefault="00C6336D" w:rsidP="00C6336D"/>
    <w:p w14:paraId="205EC37F" w14:textId="77777777" w:rsidR="00C6336D" w:rsidRDefault="00C6336D" w:rsidP="00C6336D">
      <w:proofErr w:type="spellStart"/>
      <w:r>
        <w:t>Distanceru</w:t>
      </w:r>
      <w:proofErr w:type="spellEnd"/>
      <w:r>
        <w:t xml:space="preserve"> izmērām un daudzumam jābūt tādam, lai nodrošinātu sekojošo caurules ievilkšanu:</w:t>
      </w:r>
    </w:p>
    <w:p w14:paraId="6E7EA0D9" w14:textId="77777777" w:rsidR="00C6336D" w:rsidRDefault="00C6336D" w:rsidP="00C6336D"/>
    <w:tbl>
      <w:tblPr>
        <w:tblW w:w="3616" w:type="pct"/>
        <w:tblCellSpacing w:w="0" w:type="dxa"/>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719"/>
        <w:gridCol w:w="1981"/>
        <w:gridCol w:w="1795"/>
        <w:gridCol w:w="2263"/>
      </w:tblGrid>
      <w:tr w:rsidR="00C6336D" w:rsidRPr="004D3439" w14:paraId="5BD0A493" w14:textId="77777777" w:rsidTr="00D0206F">
        <w:trPr>
          <w:tblCellSpacing w:w="0" w:type="dxa"/>
        </w:trPr>
        <w:tc>
          <w:tcPr>
            <w:tcW w:w="508" w:type="pct"/>
            <w:tcBorders>
              <w:top w:val="outset" w:sz="6" w:space="0" w:color="000000"/>
              <w:left w:val="outset" w:sz="6" w:space="0" w:color="000000"/>
              <w:bottom w:val="outset" w:sz="6" w:space="0" w:color="000000"/>
              <w:right w:val="outset" w:sz="6" w:space="0" w:color="000000"/>
            </w:tcBorders>
            <w:hideMark/>
          </w:tcPr>
          <w:p w14:paraId="0AED8A23" w14:textId="77777777" w:rsidR="00C6336D" w:rsidRPr="004D3439" w:rsidRDefault="00C6336D" w:rsidP="00D0206F">
            <w:pPr>
              <w:spacing w:before="100" w:beforeAutospacing="1"/>
              <w:rPr>
                <w:lang w:val="en-US"/>
              </w:rPr>
            </w:pPr>
            <w:proofErr w:type="spellStart"/>
            <w:proofErr w:type="gramStart"/>
            <w:r w:rsidRPr="004D3439">
              <w:rPr>
                <w:sz w:val="22"/>
                <w:szCs w:val="22"/>
                <w:lang w:val="en-US"/>
              </w:rPr>
              <w:t>Nr.p</w:t>
            </w:r>
            <w:proofErr w:type="spellEnd"/>
            <w:proofErr w:type="gramEnd"/>
            <w:r w:rsidRPr="004D3439">
              <w:rPr>
                <w:sz w:val="22"/>
                <w:szCs w:val="22"/>
                <w:lang w:val="en-US"/>
              </w:rPr>
              <w:t>/k</w:t>
            </w:r>
          </w:p>
        </w:tc>
        <w:tc>
          <w:tcPr>
            <w:tcW w:w="1474" w:type="pct"/>
            <w:tcBorders>
              <w:top w:val="outset" w:sz="6" w:space="0" w:color="000000"/>
              <w:left w:val="outset" w:sz="6" w:space="0" w:color="000000"/>
              <w:bottom w:val="outset" w:sz="6" w:space="0" w:color="000000"/>
              <w:right w:val="outset" w:sz="6" w:space="0" w:color="000000"/>
            </w:tcBorders>
            <w:hideMark/>
          </w:tcPr>
          <w:p w14:paraId="55D92A5E" w14:textId="77777777" w:rsidR="00C6336D" w:rsidRPr="004D3439" w:rsidRDefault="00C6336D" w:rsidP="00D0206F">
            <w:pPr>
              <w:spacing w:before="100" w:beforeAutospacing="1"/>
              <w:rPr>
                <w:lang w:val="en-US"/>
              </w:rPr>
            </w:pPr>
            <w:proofErr w:type="spellStart"/>
            <w:r w:rsidRPr="004D3439">
              <w:rPr>
                <w:sz w:val="22"/>
                <w:szCs w:val="22"/>
                <w:lang w:val="en-US"/>
              </w:rPr>
              <w:t>Caurules</w:t>
            </w:r>
            <w:proofErr w:type="spellEnd"/>
            <w:r w:rsidRPr="004D3439">
              <w:rPr>
                <w:sz w:val="22"/>
                <w:szCs w:val="22"/>
                <w:lang w:val="en-US"/>
              </w:rPr>
              <w:t xml:space="preserve"> </w:t>
            </w:r>
            <w:proofErr w:type="spellStart"/>
            <w:r w:rsidRPr="004D3439">
              <w:rPr>
                <w:sz w:val="22"/>
                <w:szCs w:val="22"/>
                <w:lang w:val="en-US"/>
              </w:rPr>
              <w:t>diametrs</w:t>
            </w:r>
            <w:proofErr w:type="spellEnd"/>
          </w:p>
        </w:tc>
        <w:tc>
          <w:tcPr>
            <w:tcW w:w="1336" w:type="pct"/>
            <w:tcBorders>
              <w:top w:val="outset" w:sz="6" w:space="0" w:color="000000"/>
              <w:left w:val="outset" w:sz="6" w:space="0" w:color="000000"/>
              <w:bottom w:val="outset" w:sz="6" w:space="0" w:color="000000"/>
              <w:right w:val="outset" w:sz="6" w:space="0" w:color="000000"/>
            </w:tcBorders>
            <w:hideMark/>
          </w:tcPr>
          <w:p w14:paraId="073B4732" w14:textId="77777777" w:rsidR="00C6336D" w:rsidRPr="004D3439" w:rsidRDefault="00C6336D" w:rsidP="00D0206F">
            <w:pPr>
              <w:spacing w:before="100" w:beforeAutospacing="1"/>
              <w:rPr>
                <w:lang w:val="en-US"/>
              </w:rPr>
            </w:pPr>
            <w:r w:rsidRPr="004D3439">
              <w:rPr>
                <w:sz w:val="22"/>
                <w:szCs w:val="22"/>
                <w:lang w:val="en-US"/>
              </w:rPr>
              <w:t>SDR</w:t>
            </w:r>
            <w:r w:rsidRPr="004D3439">
              <w:rPr>
                <w:sz w:val="18"/>
                <w:szCs w:val="18"/>
                <w:lang w:val="en-US"/>
              </w:rPr>
              <w:t xml:space="preserve"> </w:t>
            </w:r>
            <w:r w:rsidRPr="004D3439">
              <w:rPr>
                <w:i/>
                <w:iCs/>
                <w:sz w:val="16"/>
                <w:szCs w:val="16"/>
                <w:lang w:val="en-US"/>
              </w:rPr>
              <w:t>(</w:t>
            </w:r>
            <w:proofErr w:type="spellStart"/>
            <w:r w:rsidRPr="004D3439">
              <w:rPr>
                <w:i/>
                <w:iCs/>
                <w:sz w:val="16"/>
                <w:szCs w:val="16"/>
                <w:lang w:val="en-US"/>
              </w:rPr>
              <w:t>standartizmēra</w:t>
            </w:r>
            <w:proofErr w:type="spellEnd"/>
            <w:r w:rsidRPr="004D3439">
              <w:rPr>
                <w:i/>
                <w:iCs/>
                <w:sz w:val="16"/>
                <w:szCs w:val="16"/>
                <w:lang w:val="en-US"/>
              </w:rPr>
              <w:t xml:space="preserve"> </w:t>
            </w:r>
            <w:proofErr w:type="spellStart"/>
            <w:r w:rsidRPr="004D3439">
              <w:rPr>
                <w:i/>
                <w:iCs/>
                <w:sz w:val="16"/>
                <w:szCs w:val="16"/>
                <w:lang w:val="en-US"/>
              </w:rPr>
              <w:t>proporcijas</w:t>
            </w:r>
            <w:proofErr w:type="spellEnd"/>
            <w:r w:rsidRPr="004D3439">
              <w:rPr>
                <w:i/>
                <w:iCs/>
                <w:sz w:val="16"/>
                <w:szCs w:val="16"/>
                <w:lang w:val="en-US"/>
              </w:rPr>
              <w:t>)</w:t>
            </w:r>
          </w:p>
        </w:tc>
        <w:tc>
          <w:tcPr>
            <w:tcW w:w="1682" w:type="pct"/>
            <w:tcBorders>
              <w:top w:val="outset" w:sz="6" w:space="0" w:color="000000"/>
              <w:left w:val="outset" w:sz="6" w:space="0" w:color="000000"/>
              <w:bottom w:val="outset" w:sz="6" w:space="0" w:color="000000"/>
              <w:right w:val="outset" w:sz="6" w:space="0" w:color="000000"/>
            </w:tcBorders>
            <w:hideMark/>
          </w:tcPr>
          <w:p w14:paraId="082703FD" w14:textId="77777777" w:rsidR="00C6336D" w:rsidRPr="004D3439" w:rsidRDefault="00C6336D" w:rsidP="00D0206F">
            <w:pPr>
              <w:spacing w:before="100" w:beforeAutospacing="1"/>
              <w:rPr>
                <w:lang w:val="en-US"/>
              </w:rPr>
            </w:pPr>
            <w:r>
              <w:rPr>
                <w:sz w:val="22"/>
                <w:szCs w:val="22"/>
                <w:lang w:val="en-US"/>
              </w:rPr>
              <w:t xml:space="preserve">Garums, m </w:t>
            </w:r>
          </w:p>
        </w:tc>
      </w:tr>
      <w:tr w:rsidR="00C6336D" w:rsidRPr="004D3439" w14:paraId="1099572F" w14:textId="77777777" w:rsidTr="00D0206F">
        <w:trPr>
          <w:tblCellSpacing w:w="0" w:type="dxa"/>
        </w:trPr>
        <w:tc>
          <w:tcPr>
            <w:tcW w:w="508" w:type="pct"/>
            <w:tcBorders>
              <w:top w:val="outset" w:sz="6" w:space="0" w:color="000000"/>
              <w:left w:val="outset" w:sz="6" w:space="0" w:color="000000"/>
              <w:bottom w:val="outset" w:sz="6" w:space="0" w:color="000000"/>
              <w:right w:val="outset" w:sz="6" w:space="0" w:color="000000"/>
            </w:tcBorders>
            <w:hideMark/>
          </w:tcPr>
          <w:p w14:paraId="6E4686EC" w14:textId="77777777" w:rsidR="00C6336D" w:rsidRPr="004D3439" w:rsidRDefault="00C6336D" w:rsidP="00D0206F">
            <w:pPr>
              <w:spacing w:before="100" w:beforeAutospacing="1"/>
              <w:rPr>
                <w:lang w:val="en-US"/>
              </w:rPr>
            </w:pPr>
            <w:r>
              <w:rPr>
                <w:lang w:val="en-US"/>
              </w:rPr>
              <w:t>1.</w:t>
            </w:r>
          </w:p>
        </w:tc>
        <w:tc>
          <w:tcPr>
            <w:tcW w:w="1474" w:type="pct"/>
            <w:tcBorders>
              <w:top w:val="outset" w:sz="6" w:space="0" w:color="000000"/>
              <w:left w:val="outset" w:sz="6" w:space="0" w:color="000000"/>
              <w:bottom w:val="outset" w:sz="6" w:space="0" w:color="000000"/>
              <w:right w:val="outset" w:sz="6" w:space="0" w:color="000000"/>
            </w:tcBorders>
            <w:hideMark/>
          </w:tcPr>
          <w:p w14:paraId="22B2FEAD" w14:textId="77777777" w:rsidR="00C6336D" w:rsidRPr="004D3439" w:rsidRDefault="00C6336D" w:rsidP="00D0206F">
            <w:pPr>
              <w:spacing w:before="100" w:beforeAutospacing="1"/>
              <w:rPr>
                <w:lang w:val="en-US"/>
              </w:rPr>
            </w:pPr>
            <w:r w:rsidRPr="004D3439">
              <w:rPr>
                <w:sz w:val="22"/>
                <w:szCs w:val="22"/>
                <w:lang w:val="en-US"/>
              </w:rPr>
              <w:t>DN 250x14,8</w:t>
            </w:r>
          </w:p>
        </w:tc>
        <w:tc>
          <w:tcPr>
            <w:tcW w:w="1336" w:type="pct"/>
            <w:tcBorders>
              <w:top w:val="outset" w:sz="6" w:space="0" w:color="000000"/>
              <w:left w:val="outset" w:sz="6" w:space="0" w:color="000000"/>
              <w:bottom w:val="outset" w:sz="6" w:space="0" w:color="000000"/>
              <w:right w:val="outset" w:sz="6" w:space="0" w:color="000000"/>
            </w:tcBorders>
            <w:hideMark/>
          </w:tcPr>
          <w:p w14:paraId="47E0FEE6" w14:textId="77777777" w:rsidR="00C6336D" w:rsidRPr="004D3439" w:rsidRDefault="00C6336D" w:rsidP="00D0206F">
            <w:pPr>
              <w:spacing w:before="100" w:beforeAutospacing="1"/>
              <w:rPr>
                <w:lang w:val="en-US"/>
              </w:rPr>
            </w:pPr>
            <w:r w:rsidRPr="004D3439">
              <w:rPr>
                <w:sz w:val="22"/>
                <w:szCs w:val="22"/>
                <w:lang w:val="en-US"/>
              </w:rPr>
              <w:t>SDR 17</w:t>
            </w:r>
          </w:p>
        </w:tc>
        <w:tc>
          <w:tcPr>
            <w:tcW w:w="1682" w:type="pct"/>
            <w:tcBorders>
              <w:top w:val="outset" w:sz="6" w:space="0" w:color="000000"/>
              <w:left w:val="outset" w:sz="6" w:space="0" w:color="000000"/>
              <w:bottom w:val="outset" w:sz="6" w:space="0" w:color="000000"/>
              <w:right w:val="outset" w:sz="6" w:space="0" w:color="000000"/>
            </w:tcBorders>
            <w:hideMark/>
          </w:tcPr>
          <w:p w14:paraId="1D9FA568" w14:textId="77777777" w:rsidR="00C6336D" w:rsidRPr="004D3439" w:rsidRDefault="00C6336D" w:rsidP="00D0206F">
            <w:pPr>
              <w:spacing w:before="100" w:beforeAutospacing="1"/>
              <w:jc w:val="center"/>
              <w:rPr>
                <w:lang w:val="en-US"/>
              </w:rPr>
            </w:pPr>
            <w:r>
              <w:rPr>
                <w:sz w:val="22"/>
                <w:szCs w:val="22"/>
                <w:lang w:val="en-US"/>
              </w:rPr>
              <w:t>72</w:t>
            </w:r>
          </w:p>
        </w:tc>
      </w:tr>
      <w:tr w:rsidR="00C6336D" w:rsidRPr="004D3439" w14:paraId="470C3E11" w14:textId="77777777" w:rsidTr="00D0206F">
        <w:trPr>
          <w:tblCellSpacing w:w="0" w:type="dxa"/>
        </w:trPr>
        <w:tc>
          <w:tcPr>
            <w:tcW w:w="508" w:type="pct"/>
            <w:tcBorders>
              <w:top w:val="outset" w:sz="6" w:space="0" w:color="000000"/>
              <w:left w:val="outset" w:sz="6" w:space="0" w:color="000000"/>
              <w:bottom w:val="outset" w:sz="6" w:space="0" w:color="000000"/>
              <w:right w:val="outset" w:sz="6" w:space="0" w:color="000000"/>
            </w:tcBorders>
            <w:hideMark/>
          </w:tcPr>
          <w:p w14:paraId="65B255BA" w14:textId="77777777" w:rsidR="00C6336D" w:rsidRPr="004D3439" w:rsidRDefault="00C6336D" w:rsidP="00D0206F">
            <w:pPr>
              <w:spacing w:before="100" w:beforeAutospacing="1"/>
              <w:rPr>
                <w:lang w:val="en-US"/>
              </w:rPr>
            </w:pPr>
            <w:r>
              <w:rPr>
                <w:lang w:val="en-US"/>
              </w:rPr>
              <w:t>2.</w:t>
            </w:r>
          </w:p>
        </w:tc>
        <w:tc>
          <w:tcPr>
            <w:tcW w:w="1474" w:type="pct"/>
            <w:tcBorders>
              <w:top w:val="outset" w:sz="6" w:space="0" w:color="000000"/>
              <w:left w:val="outset" w:sz="6" w:space="0" w:color="000000"/>
              <w:bottom w:val="outset" w:sz="6" w:space="0" w:color="000000"/>
              <w:right w:val="outset" w:sz="6" w:space="0" w:color="000000"/>
            </w:tcBorders>
            <w:hideMark/>
          </w:tcPr>
          <w:p w14:paraId="058FAE7E" w14:textId="77777777" w:rsidR="00C6336D" w:rsidRPr="004D3439" w:rsidRDefault="00C6336D" w:rsidP="00D0206F">
            <w:pPr>
              <w:spacing w:before="100" w:beforeAutospacing="1"/>
              <w:rPr>
                <w:lang w:val="en-US"/>
              </w:rPr>
            </w:pPr>
            <w:r w:rsidRPr="004D3439">
              <w:rPr>
                <w:sz w:val="22"/>
                <w:szCs w:val="22"/>
                <w:lang w:val="en-US"/>
              </w:rPr>
              <w:t>DN 315x18,7</w:t>
            </w:r>
          </w:p>
        </w:tc>
        <w:tc>
          <w:tcPr>
            <w:tcW w:w="1336" w:type="pct"/>
            <w:tcBorders>
              <w:top w:val="outset" w:sz="6" w:space="0" w:color="000000"/>
              <w:left w:val="outset" w:sz="6" w:space="0" w:color="000000"/>
              <w:bottom w:val="outset" w:sz="6" w:space="0" w:color="000000"/>
              <w:right w:val="outset" w:sz="6" w:space="0" w:color="000000"/>
            </w:tcBorders>
            <w:hideMark/>
          </w:tcPr>
          <w:p w14:paraId="7425DD27" w14:textId="77777777" w:rsidR="00C6336D" w:rsidRPr="004D3439" w:rsidRDefault="00C6336D" w:rsidP="00D0206F">
            <w:pPr>
              <w:spacing w:before="100" w:beforeAutospacing="1"/>
              <w:rPr>
                <w:lang w:val="en-US"/>
              </w:rPr>
            </w:pPr>
            <w:r w:rsidRPr="004D3439">
              <w:rPr>
                <w:sz w:val="22"/>
                <w:szCs w:val="22"/>
                <w:lang w:val="en-US"/>
              </w:rPr>
              <w:t>SDR 17</w:t>
            </w:r>
          </w:p>
        </w:tc>
        <w:tc>
          <w:tcPr>
            <w:tcW w:w="1682" w:type="pct"/>
            <w:tcBorders>
              <w:top w:val="outset" w:sz="6" w:space="0" w:color="000000"/>
              <w:left w:val="outset" w:sz="6" w:space="0" w:color="000000"/>
              <w:bottom w:val="outset" w:sz="6" w:space="0" w:color="000000"/>
              <w:right w:val="outset" w:sz="6" w:space="0" w:color="000000"/>
            </w:tcBorders>
            <w:hideMark/>
          </w:tcPr>
          <w:p w14:paraId="6BA22903" w14:textId="77777777" w:rsidR="00C6336D" w:rsidRPr="00113A6B" w:rsidRDefault="00C6336D" w:rsidP="00D0206F">
            <w:pPr>
              <w:spacing w:before="100" w:beforeAutospacing="1"/>
              <w:jc w:val="center"/>
              <w:rPr>
                <w:sz w:val="22"/>
                <w:szCs w:val="22"/>
                <w:lang w:val="en-US"/>
              </w:rPr>
            </w:pPr>
            <w:r>
              <w:rPr>
                <w:sz w:val="22"/>
                <w:szCs w:val="22"/>
                <w:lang w:val="en-US"/>
              </w:rPr>
              <w:t>60</w:t>
            </w:r>
          </w:p>
        </w:tc>
      </w:tr>
    </w:tbl>
    <w:p w14:paraId="4D6C248D" w14:textId="429AC8AE" w:rsidR="00C6336D" w:rsidRDefault="00C6336D" w:rsidP="00C6336D">
      <w:pPr>
        <w:rPr>
          <w:b/>
          <w:bCs/>
        </w:rPr>
      </w:pPr>
    </w:p>
    <w:p w14:paraId="48C3246B" w14:textId="77777777" w:rsidR="00C6336D" w:rsidRDefault="00C6336D" w:rsidP="00C6336D">
      <w:pPr>
        <w:rPr>
          <w:b/>
          <w:bCs/>
        </w:rPr>
      </w:pPr>
      <w:r>
        <w:rPr>
          <w:b/>
          <w:bCs/>
        </w:rPr>
        <w:t>Visiem tehniskajā specifikācijā izmantotājiem attēliem ir tikai paskaidrojošs raksturojums.</w:t>
      </w:r>
    </w:p>
    <w:p w14:paraId="0158E5A1" w14:textId="07B23866" w:rsidR="00C6336D" w:rsidRDefault="00C6336D" w:rsidP="00C6336D">
      <w:pPr>
        <w:ind w:left="720"/>
        <w:rPr>
          <w:b/>
          <w:bCs/>
        </w:rPr>
      </w:pPr>
      <w:r>
        <w:rPr>
          <w:b/>
          <w:bCs/>
        </w:rPr>
        <w:t>Sniedzot piedāvājumu obligāti norādīt materiālu ražotājus.</w:t>
      </w:r>
    </w:p>
    <w:p w14:paraId="68BDE0DB" w14:textId="77777777" w:rsidR="00B90858" w:rsidRDefault="00B90858" w:rsidP="00B90858">
      <w:pPr>
        <w:rPr>
          <w:b/>
          <w:u w:val="single"/>
        </w:rPr>
      </w:pPr>
    </w:p>
    <w:p w14:paraId="4E44F152" w14:textId="77777777" w:rsidR="00B90858" w:rsidRDefault="00B90858" w:rsidP="00B90858">
      <w:pPr>
        <w:rPr>
          <w:b/>
          <w:u w:val="single"/>
        </w:rPr>
      </w:pPr>
    </w:p>
    <w:p w14:paraId="578F81C5" w14:textId="77777777" w:rsidR="00B90858" w:rsidRDefault="00B90858" w:rsidP="00B90858">
      <w:pPr>
        <w:rPr>
          <w:b/>
          <w:u w:val="single"/>
        </w:rPr>
      </w:pPr>
    </w:p>
    <w:p w14:paraId="015B1DCC" w14:textId="45EAB0DA" w:rsidR="00B90858" w:rsidRPr="00B90858" w:rsidRDefault="00B90858" w:rsidP="00B90858">
      <w:pPr>
        <w:rPr>
          <w:b/>
          <w:u w:val="single"/>
        </w:rPr>
      </w:pPr>
      <w:r w:rsidRPr="00B90858">
        <w:rPr>
          <w:b/>
          <w:u w:val="single"/>
        </w:rPr>
        <w:t>Preču piegādes un apmaksas nosacījumi</w:t>
      </w:r>
    </w:p>
    <w:p w14:paraId="1F92C166" w14:textId="154DEFAD" w:rsidR="00B90858" w:rsidRPr="0092778A" w:rsidRDefault="00B90858" w:rsidP="00B90858">
      <w:pPr>
        <w:pStyle w:val="ListParagraph"/>
        <w:numPr>
          <w:ilvl w:val="0"/>
          <w:numId w:val="20"/>
        </w:numPr>
        <w:ind w:left="426" w:hanging="426"/>
        <w:jc w:val="both"/>
        <w:rPr>
          <w:b w:val="0"/>
        </w:rPr>
      </w:pPr>
      <w:r w:rsidRPr="0092778A">
        <w:rPr>
          <w:b w:val="0"/>
        </w:rPr>
        <w:t xml:space="preserve">Preču piegāde pilnā apmērā ir jāveic </w:t>
      </w:r>
      <w:r>
        <w:rPr>
          <w:b w:val="0"/>
        </w:rPr>
        <w:t>3</w:t>
      </w:r>
      <w:r w:rsidRPr="0092778A">
        <w:rPr>
          <w:b w:val="0"/>
        </w:rPr>
        <w:t xml:space="preserve"> nedēļu laikā no līguma parakstīšanas dienas;</w:t>
      </w:r>
    </w:p>
    <w:p w14:paraId="5C1238ED" w14:textId="2A163FB1" w:rsidR="00B90858" w:rsidRPr="0092778A" w:rsidRDefault="00B90858" w:rsidP="00B90858">
      <w:pPr>
        <w:pStyle w:val="ListParagraph"/>
        <w:numPr>
          <w:ilvl w:val="0"/>
          <w:numId w:val="20"/>
        </w:numPr>
        <w:ind w:left="426" w:hanging="426"/>
        <w:jc w:val="both"/>
        <w:rPr>
          <w:b w:val="0"/>
        </w:rPr>
      </w:pPr>
      <w:r w:rsidRPr="0092778A">
        <w:rPr>
          <w:b w:val="0"/>
        </w:rPr>
        <w:t>Pirms piegādes veikšanas, Piegādātājs telefoniski saskaņo ar Pasūtītāja pārstāvi piegādes laiku vismaz div</w:t>
      </w:r>
      <w:r>
        <w:rPr>
          <w:b w:val="0"/>
        </w:rPr>
        <w:t>as</w:t>
      </w:r>
      <w:r w:rsidRPr="0092778A">
        <w:rPr>
          <w:b w:val="0"/>
        </w:rPr>
        <w:t xml:space="preserve"> darba dien</w:t>
      </w:r>
      <w:r>
        <w:rPr>
          <w:b w:val="0"/>
        </w:rPr>
        <w:t>as pirms piegādes.</w:t>
      </w:r>
    </w:p>
    <w:p w14:paraId="421EBD64" w14:textId="77777777" w:rsidR="00B90858" w:rsidRPr="0092778A" w:rsidRDefault="00B90858" w:rsidP="00B90858">
      <w:pPr>
        <w:pStyle w:val="ListParagraph"/>
        <w:numPr>
          <w:ilvl w:val="0"/>
          <w:numId w:val="20"/>
        </w:numPr>
        <w:ind w:left="426" w:hanging="426"/>
        <w:jc w:val="both"/>
        <w:rPr>
          <w:b w:val="0"/>
        </w:rPr>
      </w:pPr>
      <w:r w:rsidRPr="0092778A">
        <w:rPr>
          <w:b w:val="0"/>
        </w:rPr>
        <w:t xml:space="preserve">Pasūtītājs organizē kravas izkraušanu patstāvīgi, taču Piegādātājam, plānojot piegādi, ir jāņem vērā, ka vienas mašīnas izkraušanai ir nepieciešams 4 stundu laiks, bet Pasūtītāja darba laiks ir no plkst. 8:00 līdz 16:30, līdz ar to, darba dienas laikā ir iespējams izkraut maksimāli divas mašīnas, ar nosacījumu, ka preces tiks piegādātas Pasūtītāja noliktavā līdz </w:t>
      </w:r>
      <w:proofErr w:type="spellStart"/>
      <w:r w:rsidRPr="0092778A">
        <w:rPr>
          <w:b w:val="0"/>
        </w:rPr>
        <w:t>plkt</w:t>
      </w:r>
      <w:proofErr w:type="spellEnd"/>
      <w:r w:rsidRPr="0092778A">
        <w:rPr>
          <w:b w:val="0"/>
        </w:rPr>
        <w:t>. 8:30, vai vienu mašīnu, ja preces tiks piegādātas ne vēlāk par plkst. 12:30.</w:t>
      </w:r>
    </w:p>
    <w:p w14:paraId="30319BC5" w14:textId="77777777" w:rsidR="00B90858" w:rsidRDefault="00B90858" w:rsidP="00B90858">
      <w:pPr>
        <w:pStyle w:val="ListParagraph"/>
        <w:numPr>
          <w:ilvl w:val="0"/>
          <w:numId w:val="20"/>
        </w:numPr>
        <w:ind w:left="426" w:hanging="426"/>
        <w:jc w:val="both"/>
        <w:rPr>
          <w:b w:val="0"/>
        </w:rPr>
      </w:pPr>
      <w:r w:rsidRPr="0092778A">
        <w:rPr>
          <w:b w:val="0"/>
        </w:rPr>
        <w:t>Pasūtītājs apmaksa piegādātas preces atbilstoši preču-pavadzīmes rēķinam 30 dienu laikā no preču saņemšanas dienas, līdz ar to, ja daļa no pilna preču apjoma tiks piegādāta īsākajā laikā, Pasūtītājs piegādāto preču apjomu apmaksā ņemot vērā faktisko piegādes laik</w:t>
      </w:r>
      <w:r>
        <w:rPr>
          <w:b w:val="0"/>
        </w:rPr>
        <w:t>u.</w:t>
      </w:r>
    </w:p>
    <w:p w14:paraId="30548D08" w14:textId="74006C31" w:rsidR="00B90858" w:rsidRPr="00B90858" w:rsidRDefault="00B90858" w:rsidP="00B90858">
      <w:pPr>
        <w:pStyle w:val="ListParagraph"/>
        <w:numPr>
          <w:ilvl w:val="0"/>
          <w:numId w:val="20"/>
        </w:numPr>
        <w:ind w:left="426" w:hanging="426"/>
        <w:jc w:val="both"/>
        <w:rPr>
          <w:b w:val="0"/>
        </w:rPr>
        <w:sectPr w:rsidR="00B90858" w:rsidRPr="00B90858" w:rsidSect="00F02E9F">
          <w:headerReference w:type="default" r:id="rId29"/>
          <w:footerReference w:type="default" r:id="rId30"/>
          <w:headerReference w:type="first" r:id="rId31"/>
          <w:footerReference w:type="first" r:id="rId32"/>
          <w:footnotePr>
            <w:numRestart w:val="eachPage"/>
          </w:footnotePr>
          <w:pgSz w:w="12240" w:h="15840" w:code="1"/>
          <w:pgMar w:top="1440" w:right="1440" w:bottom="992" w:left="1440" w:header="720" w:footer="720" w:gutter="0"/>
          <w:cols w:space="720"/>
          <w:titlePg/>
          <w:docGrid w:linePitch="360"/>
        </w:sectPr>
      </w:pPr>
      <w:r>
        <w:rPr>
          <w:b w:val="0"/>
        </w:rPr>
        <w:t>Piegādes vieta -  SIA “Daugavpils ūdens”, Ūdensvada iela 3, Daugavpils, Latvija.</w:t>
      </w:r>
    </w:p>
    <w:p w14:paraId="65D8D708" w14:textId="3BBEA981" w:rsidR="00081B7F" w:rsidRPr="00B90858" w:rsidRDefault="00081B7F" w:rsidP="00B90858">
      <w:pPr>
        <w:pStyle w:val="Heading3"/>
        <w:ind w:left="567" w:hanging="141"/>
        <w:jc w:val="right"/>
        <w:rPr>
          <w:sz w:val="22"/>
        </w:rPr>
      </w:pPr>
      <w:bookmarkStart w:id="22" w:name="_Ref506903542"/>
      <w:bookmarkStart w:id="23" w:name="_Ref507591133"/>
      <w:bookmarkStart w:id="24" w:name="_Ref508186771"/>
      <w:bookmarkStart w:id="25" w:name="_Ref508354173"/>
      <w:r w:rsidRPr="0092778A">
        <w:rPr>
          <w:sz w:val="22"/>
        </w:rPr>
        <w:lastRenderedPageBreak/>
        <w:t>pielikums</w:t>
      </w:r>
      <w:r w:rsidR="00C569E3" w:rsidRPr="0092778A">
        <w:rPr>
          <w:sz w:val="22"/>
        </w:rPr>
        <w:t>. Pieteikum</w:t>
      </w:r>
      <w:r w:rsidR="001F10ED" w:rsidRPr="0092778A">
        <w:rPr>
          <w:sz w:val="22"/>
        </w:rPr>
        <w:t>a</w:t>
      </w:r>
      <w:r w:rsidR="00C569E3" w:rsidRPr="0092778A">
        <w:rPr>
          <w:sz w:val="22"/>
        </w:rPr>
        <w:t xml:space="preserve"> dalībai iepirkuma procedūr</w:t>
      </w:r>
      <w:r w:rsidR="001F10ED" w:rsidRPr="0092778A">
        <w:rPr>
          <w:sz w:val="22"/>
        </w:rPr>
        <w:t>ā veidne</w:t>
      </w:r>
      <w:r w:rsidR="00C569E3" w:rsidRPr="0092778A">
        <w:rPr>
          <w:sz w:val="22"/>
        </w:rPr>
        <w:t>.</w:t>
      </w:r>
      <w:bookmarkEnd w:id="17"/>
      <w:bookmarkEnd w:id="22"/>
      <w:bookmarkEnd w:id="23"/>
      <w:bookmarkEnd w:id="24"/>
      <w:bookmarkEnd w:id="25"/>
    </w:p>
    <w:p w14:paraId="65D8D709" w14:textId="19EB0FBC" w:rsidR="00081B7F" w:rsidRPr="0092778A" w:rsidRDefault="00081B7F" w:rsidP="00CD3BCA">
      <w:pPr>
        <w:spacing w:before="120"/>
        <w:jc w:val="center"/>
        <w:rPr>
          <w:b/>
        </w:rPr>
      </w:pPr>
      <w:bookmarkStart w:id="26" w:name="_Hlk505244034"/>
      <w:r w:rsidRPr="0092778A">
        <w:rPr>
          <w:b/>
        </w:rPr>
        <w:t>PIETEIKUMS DALĪBAI IEPIRKUMA PROCEDŪRĀ</w:t>
      </w:r>
    </w:p>
    <w:bookmarkEnd w:id="26"/>
    <w:p w14:paraId="6DD86D4C" w14:textId="47183533" w:rsidR="00525BF8" w:rsidRPr="0092778A" w:rsidRDefault="00525BF8" w:rsidP="00525BF8">
      <w:pPr>
        <w:pStyle w:val="Header"/>
        <w:jc w:val="center"/>
        <w:rPr>
          <w:b/>
        </w:rPr>
      </w:pPr>
      <w:r w:rsidRPr="0092778A">
        <w:rPr>
          <w:b/>
        </w:rPr>
        <w:t>„</w:t>
      </w:r>
      <w:r w:rsidR="008E4CAB" w:rsidRPr="00A719DA">
        <w:rPr>
          <w:b/>
          <w:bCs/>
          <w:szCs w:val="28"/>
        </w:rPr>
        <w:t>Cauru</w:t>
      </w:r>
      <w:r w:rsidR="002F69C9">
        <w:rPr>
          <w:b/>
          <w:bCs/>
          <w:szCs w:val="28"/>
        </w:rPr>
        <w:t>ļu</w:t>
      </w:r>
      <w:r w:rsidR="008E4CAB" w:rsidRPr="00A719DA">
        <w:rPr>
          <w:b/>
          <w:bCs/>
          <w:szCs w:val="28"/>
        </w:rPr>
        <w:t xml:space="preserve"> un citu cauruļvadu element</w:t>
      </w:r>
      <w:r w:rsidR="00CF2DFB">
        <w:rPr>
          <w:b/>
          <w:bCs/>
          <w:szCs w:val="28"/>
        </w:rPr>
        <w:t>u</w:t>
      </w:r>
      <w:r w:rsidR="008E4CAB" w:rsidRPr="00A719DA">
        <w:rPr>
          <w:b/>
          <w:bCs/>
          <w:szCs w:val="28"/>
        </w:rPr>
        <w:t xml:space="preserve"> </w:t>
      </w:r>
      <w:r w:rsidR="008E4CAB">
        <w:rPr>
          <w:b/>
          <w:bCs/>
          <w:szCs w:val="28"/>
        </w:rPr>
        <w:t>piegāde</w:t>
      </w:r>
      <w:r w:rsidRPr="0092778A">
        <w:rPr>
          <w:b/>
        </w:rPr>
        <w:t>”</w:t>
      </w:r>
    </w:p>
    <w:p w14:paraId="1674D599" w14:textId="2325E545" w:rsidR="00CD3BCA" w:rsidRPr="002F69C9" w:rsidRDefault="00BF395B" w:rsidP="002F69C9">
      <w:pPr>
        <w:pStyle w:val="Header"/>
        <w:jc w:val="center"/>
        <w:rPr>
          <w:b/>
        </w:rPr>
      </w:pPr>
      <w:r w:rsidRPr="0092778A">
        <w:rPr>
          <w:b/>
        </w:rPr>
        <w:t>identifikācijas</w:t>
      </w:r>
      <w:r w:rsidR="00525BF8" w:rsidRPr="0092778A">
        <w:rPr>
          <w:b/>
        </w:rPr>
        <w:t xml:space="preserve"> Nr. DŪ-2018/</w:t>
      </w:r>
      <w:r w:rsidR="00CF2DFB">
        <w:rPr>
          <w:b/>
        </w:rPr>
        <w:t xml:space="preserve">15 </w:t>
      </w:r>
      <w:r w:rsidR="00525BF8" w:rsidRPr="0092778A">
        <w:rPr>
          <w:b/>
        </w:rPr>
        <w:t>ietvaros</w:t>
      </w:r>
    </w:p>
    <w:p w14:paraId="65D8D70C" w14:textId="2C5A1217" w:rsidR="00081B7F" w:rsidRPr="0092778A" w:rsidRDefault="00081B7F" w:rsidP="00952FFD">
      <w:r w:rsidRPr="0092778A">
        <w:t>_________________________________</w:t>
      </w:r>
    </w:p>
    <w:p w14:paraId="10CE5502" w14:textId="2C9BDF97" w:rsidR="00CD3BCA" w:rsidRPr="0092778A" w:rsidRDefault="00081B7F" w:rsidP="00952FFD">
      <w:r w:rsidRPr="0092778A">
        <w:t xml:space="preserve">                    (sastādīšanas vieta, datums)</w:t>
      </w:r>
    </w:p>
    <w:p w14:paraId="65D8D70E" w14:textId="1B330EE0" w:rsidR="00081B7F" w:rsidRPr="0092778A" w:rsidRDefault="00081B7F" w:rsidP="00952FFD">
      <w:r w:rsidRPr="0092778A">
        <w:t>Informācija par pretendentu:</w:t>
      </w:r>
    </w:p>
    <w:p w14:paraId="65D8D70F" w14:textId="2134D779" w:rsidR="00081B7F" w:rsidRPr="0092778A" w:rsidRDefault="00081B7F" w:rsidP="00952FFD">
      <w:r w:rsidRPr="0092778A">
        <w:t xml:space="preserve">nosaukums </w:t>
      </w:r>
      <w:r w:rsidRPr="0092778A">
        <w:tab/>
      </w:r>
      <w:r w:rsidR="007F40C9" w:rsidRPr="0092778A">
        <w:t xml:space="preserve">            </w:t>
      </w:r>
      <w:r w:rsidRPr="0092778A">
        <w:t xml:space="preserve">____________________________________, </w:t>
      </w:r>
    </w:p>
    <w:p w14:paraId="65D8D710" w14:textId="77777777" w:rsidR="00081B7F" w:rsidRPr="0092778A" w:rsidRDefault="00081B7F" w:rsidP="00952FFD">
      <w:r w:rsidRPr="0092778A">
        <w:t xml:space="preserve">vienotais </w:t>
      </w:r>
      <w:proofErr w:type="spellStart"/>
      <w:r w:rsidRPr="0092778A">
        <w:t>reģ</w:t>
      </w:r>
      <w:proofErr w:type="spellEnd"/>
      <w:r w:rsidRPr="0092778A">
        <w:t>. Nr.</w:t>
      </w:r>
      <w:r w:rsidRPr="0092778A">
        <w:tab/>
        <w:t>____________________________________,</w:t>
      </w:r>
    </w:p>
    <w:p w14:paraId="65D8D711" w14:textId="77777777" w:rsidR="00081B7F" w:rsidRPr="0092778A" w:rsidRDefault="00081B7F" w:rsidP="00952FFD">
      <w:r w:rsidRPr="0092778A">
        <w:t>juridiskā adrese</w:t>
      </w:r>
      <w:r w:rsidRPr="0092778A">
        <w:tab/>
        <w:t>____________________________________,</w:t>
      </w:r>
    </w:p>
    <w:p w14:paraId="65D8D712" w14:textId="033B050B" w:rsidR="00081B7F" w:rsidRPr="0092778A" w:rsidRDefault="00081B7F" w:rsidP="00952FFD">
      <w:r w:rsidRPr="0092778A">
        <w:t>e-pasta adrese</w:t>
      </w:r>
      <w:r w:rsidRPr="0092778A">
        <w:tab/>
      </w:r>
      <w:r w:rsidR="007F40C9" w:rsidRPr="0092778A">
        <w:t xml:space="preserve">            </w:t>
      </w:r>
      <w:r w:rsidRPr="0092778A">
        <w:t>____________________________________,</w:t>
      </w:r>
    </w:p>
    <w:p w14:paraId="65D8D713" w14:textId="77777777" w:rsidR="00081B7F" w:rsidRPr="0092778A" w:rsidRDefault="00081B7F" w:rsidP="00952FFD">
      <w:r w:rsidRPr="0092778A">
        <w:t>tālruņa numurs</w:t>
      </w:r>
      <w:r w:rsidRPr="0092778A">
        <w:tab/>
        <w:t>____________________________________,</w:t>
      </w:r>
    </w:p>
    <w:p w14:paraId="65D8D714" w14:textId="0A3D206F" w:rsidR="00081B7F" w:rsidRPr="0092778A" w:rsidRDefault="00081B7F" w:rsidP="00952FFD">
      <w:r w:rsidRPr="0092778A">
        <w:t>faksa numurs</w:t>
      </w:r>
      <w:r w:rsidRPr="0092778A">
        <w:tab/>
      </w:r>
      <w:r w:rsidR="007F40C9" w:rsidRPr="0092778A">
        <w:t xml:space="preserve">            </w:t>
      </w:r>
      <w:r w:rsidRPr="0092778A">
        <w:t>____________________________________,</w:t>
      </w:r>
    </w:p>
    <w:p w14:paraId="65D8D715" w14:textId="77777777" w:rsidR="00081B7F" w:rsidRPr="0092778A" w:rsidRDefault="00081B7F" w:rsidP="00952FFD">
      <w:r w:rsidRPr="0092778A">
        <w:t>bankas rekvizīti</w:t>
      </w:r>
      <w:r w:rsidRPr="0092778A">
        <w:tab/>
        <w:t>____________________________________</w:t>
      </w:r>
    </w:p>
    <w:p w14:paraId="65D8D716" w14:textId="77777777" w:rsidR="00081B7F" w:rsidRPr="0092778A" w:rsidRDefault="00081B7F" w:rsidP="001F10ED">
      <w:pPr>
        <w:ind w:left="1440"/>
      </w:pPr>
      <w:r w:rsidRPr="0092778A">
        <w:tab/>
        <w:t>____________________________________,</w:t>
      </w:r>
    </w:p>
    <w:p w14:paraId="65D8D717" w14:textId="77777777" w:rsidR="00081B7F" w:rsidRPr="0092778A" w:rsidRDefault="00081B7F" w:rsidP="00952FFD">
      <w:r w:rsidRPr="0092778A">
        <w:t>pretendenta pārstāvja</w:t>
      </w:r>
    </w:p>
    <w:p w14:paraId="65D8D718" w14:textId="77777777" w:rsidR="00081B7F" w:rsidRPr="0092778A" w:rsidRDefault="00081B7F" w:rsidP="00952FFD">
      <w:r w:rsidRPr="0092778A">
        <w:t>vārds, uzvārds, amats,</w:t>
      </w:r>
    </w:p>
    <w:p w14:paraId="65D8D719" w14:textId="77777777" w:rsidR="00081B7F" w:rsidRPr="0092778A" w:rsidRDefault="00081B7F" w:rsidP="00952FFD">
      <w:r w:rsidRPr="0092778A">
        <w:t>tā pilnvaras apliecinošs</w:t>
      </w:r>
    </w:p>
    <w:p w14:paraId="65D8D71A" w14:textId="661206F5" w:rsidR="00081B7F" w:rsidRPr="0092778A" w:rsidRDefault="00081B7F" w:rsidP="00952FFD">
      <w:r w:rsidRPr="0092778A">
        <w:t>dokuments</w:t>
      </w:r>
      <w:r w:rsidRPr="0092778A">
        <w:tab/>
      </w:r>
      <w:r w:rsidR="007F40C9" w:rsidRPr="0092778A">
        <w:t xml:space="preserve">            </w:t>
      </w:r>
      <w:r w:rsidRPr="0092778A">
        <w:t>____________________________________</w:t>
      </w:r>
    </w:p>
    <w:p w14:paraId="65D8D71B" w14:textId="77777777" w:rsidR="00081B7F" w:rsidRPr="0092778A" w:rsidRDefault="00081B7F" w:rsidP="001F10ED">
      <w:pPr>
        <w:ind w:left="1440"/>
      </w:pPr>
      <w:r w:rsidRPr="0092778A">
        <w:tab/>
        <w:t>____________________________________</w:t>
      </w:r>
    </w:p>
    <w:p w14:paraId="65D8D71C" w14:textId="77777777" w:rsidR="00081B7F" w:rsidRPr="0092778A" w:rsidRDefault="00081B7F" w:rsidP="00952FFD">
      <w:r w:rsidRPr="0092778A">
        <w:tab/>
      </w:r>
      <w:r w:rsidRPr="0092778A">
        <w:tab/>
      </w:r>
    </w:p>
    <w:p w14:paraId="65D8D71E" w14:textId="4B4B4F16" w:rsidR="00081B7F" w:rsidRPr="0092778A" w:rsidRDefault="00081B7F" w:rsidP="00BF395B">
      <w:r w:rsidRPr="0092778A">
        <w:t xml:space="preserve">ar šā pieteikuma iesniegšanu pretendents: </w:t>
      </w:r>
    </w:p>
    <w:p w14:paraId="65D8D71F" w14:textId="77777777" w:rsidR="00081B7F" w:rsidRPr="0092778A" w:rsidRDefault="00081B7F" w:rsidP="00B30F55">
      <w:pPr>
        <w:pStyle w:val="BodyText"/>
        <w:numPr>
          <w:ilvl w:val="0"/>
          <w:numId w:val="9"/>
        </w:numPr>
        <w:spacing w:after="0"/>
      </w:pPr>
      <w:r w:rsidRPr="0092778A">
        <w:t>piesakās piedalīties iepirkuma procedūrā &lt;iepirkuma procedūras nosaukums, identifikācijas Nr.&gt;</w:t>
      </w:r>
    </w:p>
    <w:p w14:paraId="65D8D720" w14:textId="77777777" w:rsidR="00081B7F" w:rsidRPr="0092778A" w:rsidRDefault="00081B7F" w:rsidP="00B30F55">
      <w:pPr>
        <w:pStyle w:val="BodyText"/>
        <w:numPr>
          <w:ilvl w:val="0"/>
          <w:numId w:val="9"/>
        </w:numPr>
        <w:spacing w:after="0"/>
      </w:pPr>
      <w:r w:rsidRPr="0092778A">
        <w:t>apņemas ievērot iepirkuma procedūras nolikuma prasības un piekrīt visiem tā noteikumiem;</w:t>
      </w:r>
    </w:p>
    <w:p w14:paraId="65D8D721" w14:textId="77777777" w:rsidR="00081B7F" w:rsidRPr="0092778A" w:rsidRDefault="00081B7F" w:rsidP="00B30F55">
      <w:pPr>
        <w:pStyle w:val="BodyText"/>
        <w:numPr>
          <w:ilvl w:val="0"/>
          <w:numId w:val="9"/>
        </w:numPr>
        <w:spacing w:after="0"/>
      </w:pPr>
      <w:r w:rsidRPr="0092778A">
        <w:t>apliecina gatavību piegādāt preci un glabāt to savā noliktavā saskaņā ar Pasūtītāja prasībām iepirkuma procedūras</w:t>
      </w:r>
      <w:r w:rsidRPr="0092778A">
        <w:rPr>
          <w:i/>
        </w:rPr>
        <w:t xml:space="preserve"> </w:t>
      </w:r>
      <w:r w:rsidRPr="0092778A">
        <w:rPr>
          <w:bCs/>
          <w:i/>
          <w:iCs/>
        </w:rPr>
        <w:t>&lt;iepirkuma procedūras nosaukums, identifikācijas Nr.&gt;</w:t>
      </w:r>
      <w:r w:rsidRPr="0092778A">
        <w:t xml:space="preserve"> ietvaros un pārdot Preces par finanšu piedāvājumā norādītajām cenām;</w:t>
      </w:r>
    </w:p>
    <w:p w14:paraId="65D8D722" w14:textId="77777777" w:rsidR="00081B7F" w:rsidRPr="0092778A" w:rsidRDefault="00081B7F" w:rsidP="00B30F55">
      <w:pPr>
        <w:pStyle w:val="BodyText"/>
        <w:numPr>
          <w:ilvl w:val="0"/>
          <w:numId w:val="9"/>
        </w:numPr>
        <w:spacing w:after="0"/>
      </w:pPr>
      <w:r w:rsidRPr="0092778A">
        <w:t>apliecina, ka pretendenta saimnieciskā darbība nav apturēta vai pārtraukta, nav uzsākts process par pretendenta maksātnespēju vai bankrotu;</w:t>
      </w:r>
    </w:p>
    <w:p w14:paraId="65D8D723" w14:textId="77777777" w:rsidR="00081B7F" w:rsidRPr="0092778A" w:rsidRDefault="00081B7F" w:rsidP="00B30F55">
      <w:pPr>
        <w:pStyle w:val="BodyText"/>
        <w:numPr>
          <w:ilvl w:val="0"/>
          <w:numId w:val="9"/>
        </w:numPr>
        <w:spacing w:after="0"/>
      </w:pPr>
      <w:r w:rsidRPr="0092778A">
        <w:t xml:space="preserve">atzīst sava piedāvājuma spēkā esamību līdz attiecīgā iepirkuma līguma noslēgšanai, bet ne ilgāk kā līdz </w:t>
      </w:r>
      <w:r w:rsidRPr="0092778A">
        <w:rPr>
          <w:i/>
        </w:rPr>
        <w:t>&lt;norādīt piedāvājuma derīguma termiņu saskaņā ar nolikuma prasībām&gt;,</w:t>
      </w:r>
    </w:p>
    <w:p w14:paraId="65D8D724" w14:textId="77777777" w:rsidR="00081B7F" w:rsidRPr="0092778A" w:rsidRDefault="00081B7F" w:rsidP="00B30F55">
      <w:pPr>
        <w:pStyle w:val="BodyText"/>
        <w:numPr>
          <w:ilvl w:val="0"/>
          <w:numId w:val="9"/>
        </w:numPr>
        <w:spacing w:after="0"/>
      </w:pPr>
      <w:r w:rsidRPr="0092778A">
        <w:t>apliecina, ka piekrīt nolikumam pievienotā līguma projekta noteikumiem un ir gatavs līguma noslēgšanas tiesību piešķiršanas gadījumā noslēgt līgumu ar pasūtītāju saskaņā ar nolikumam pievienotā līguma projekta noteikumiem;</w:t>
      </w:r>
    </w:p>
    <w:p w14:paraId="65D8D725" w14:textId="77777777" w:rsidR="00081B7F" w:rsidRPr="0092778A" w:rsidRDefault="00081B7F" w:rsidP="00B30F55">
      <w:pPr>
        <w:pStyle w:val="BodyText"/>
        <w:numPr>
          <w:ilvl w:val="0"/>
          <w:numId w:val="9"/>
        </w:numPr>
        <w:spacing w:after="0"/>
      </w:pPr>
      <w:r w:rsidRPr="0092778A">
        <w:t>apliecina, ka nolikumam pievienotā līguma projekta noteikumi ir saprotami un pieņemami;</w:t>
      </w:r>
    </w:p>
    <w:p w14:paraId="0C9BCDB8" w14:textId="77777777" w:rsidR="00AD0261" w:rsidRPr="0092778A" w:rsidRDefault="00AD0261" w:rsidP="00B30F55">
      <w:pPr>
        <w:pStyle w:val="BodyText"/>
        <w:numPr>
          <w:ilvl w:val="0"/>
          <w:numId w:val="9"/>
        </w:numPr>
        <w:spacing w:after="0"/>
      </w:pPr>
      <w:r w:rsidRPr="0092778A">
        <w:rPr>
          <w:rFonts w:cs="Arial"/>
        </w:rPr>
        <w:t xml:space="preserve">pretendents </w:t>
      </w:r>
      <w:r w:rsidRPr="0092778A">
        <w:t xml:space="preserve">(ja Pretendents ir fiziska vai juridiska persona), personālsabiedrība un visi personālsabiedrības biedri (ja Pretendents ir personālsabiedrība) vai visi personu apvienības dalībnieki (ja Pretendents ir personu apvienība) </w:t>
      </w:r>
      <w:r w:rsidRPr="0092778A">
        <w:rPr>
          <w:rFonts w:cs="Arial"/>
        </w:rPr>
        <w:t xml:space="preserve">apliecina, </w:t>
      </w:r>
      <w:r w:rsidRPr="0092778A">
        <w:t>ka attiecībā uz pretendentu nepastāv Sabiedrisko pakalpojumu sniedzēju iepirkumu likuma 48.panta pirmajā daļā minētie izslēgšanas nosacījumi.</w:t>
      </w:r>
    </w:p>
    <w:p w14:paraId="502FD0C7" w14:textId="77777777" w:rsidR="00AD0261" w:rsidRPr="0092778A" w:rsidRDefault="00AD0261" w:rsidP="00B30F55">
      <w:pPr>
        <w:pStyle w:val="BodyText"/>
        <w:numPr>
          <w:ilvl w:val="0"/>
          <w:numId w:val="9"/>
        </w:numPr>
        <w:spacing w:after="0"/>
      </w:pPr>
      <w:r w:rsidRPr="0092778A">
        <w:t>visa Piedāvājumā ietvertā informācija ir patiesa.</w:t>
      </w:r>
    </w:p>
    <w:p w14:paraId="65D8D728" w14:textId="77777777" w:rsidR="00081B7F" w:rsidRPr="0092778A" w:rsidRDefault="00081B7F" w:rsidP="00952FFD"/>
    <w:p w14:paraId="65D8D729" w14:textId="77777777" w:rsidR="00081B7F" w:rsidRPr="0092778A" w:rsidRDefault="00081B7F" w:rsidP="00952FFD">
      <w:r w:rsidRPr="0092778A">
        <w:t>___________________________________</w:t>
      </w:r>
    </w:p>
    <w:p w14:paraId="2C68F4DC" w14:textId="03DB970C" w:rsidR="008E4CAB" w:rsidRPr="002F69C9" w:rsidRDefault="00081B7F" w:rsidP="00B90858">
      <w:pPr>
        <w:ind w:left="360"/>
        <w:rPr>
          <w:sz w:val="22"/>
        </w:rPr>
      </w:pPr>
      <w:r w:rsidRPr="002F69C9">
        <w:rPr>
          <w:sz w:val="22"/>
        </w:rPr>
        <w:t>(pārstāvja amats, paraksts, atšifrējums)</w:t>
      </w:r>
      <w:bookmarkStart w:id="27" w:name="_Ref505244291"/>
      <w:bookmarkStart w:id="28" w:name="_Ref505244405"/>
      <w:bookmarkStart w:id="29" w:name="_Ref508186808"/>
      <w:bookmarkStart w:id="30" w:name="_Ref508354200"/>
    </w:p>
    <w:p w14:paraId="65D8D74C" w14:textId="6C9BB483" w:rsidR="00081B7F" w:rsidRPr="0092778A" w:rsidRDefault="00081B7F" w:rsidP="00F02E9F">
      <w:pPr>
        <w:pStyle w:val="Heading3"/>
        <w:ind w:left="567" w:hanging="141"/>
        <w:jc w:val="right"/>
        <w:rPr>
          <w:sz w:val="22"/>
        </w:rPr>
      </w:pPr>
      <w:bookmarkStart w:id="31" w:name="_Ref516134391"/>
      <w:r w:rsidRPr="0092778A">
        <w:rPr>
          <w:sz w:val="22"/>
        </w:rPr>
        <w:t>pielikums</w:t>
      </w:r>
      <w:bookmarkEnd w:id="27"/>
      <w:r w:rsidR="00C569E3" w:rsidRPr="0092778A">
        <w:rPr>
          <w:sz w:val="22"/>
        </w:rPr>
        <w:t>. Finanšu piedāvājuma sagatavošanas vadlīnijas un finanšu piedāvājuma veidne.</w:t>
      </w:r>
      <w:bookmarkEnd w:id="28"/>
      <w:bookmarkEnd w:id="29"/>
      <w:bookmarkEnd w:id="30"/>
      <w:bookmarkEnd w:id="31"/>
    </w:p>
    <w:p w14:paraId="65D8D74E" w14:textId="0C085702" w:rsidR="00081B7F" w:rsidRPr="0092778A" w:rsidRDefault="00081B7F" w:rsidP="001F620B">
      <w:pPr>
        <w:spacing w:before="240"/>
        <w:jc w:val="center"/>
        <w:rPr>
          <w:b/>
        </w:rPr>
      </w:pPr>
      <w:r w:rsidRPr="0092778A">
        <w:rPr>
          <w:b/>
        </w:rPr>
        <w:lastRenderedPageBreak/>
        <w:t>FINANŠU PIEDĀVĀJUMA SAGATAVOŠANAS VADLĪNIJAS</w:t>
      </w:r>
    </w:p>
    <w:p w14:paraId="0CB86D58" w14:textId="77777777" w:rsidR="000377D7" w:rsidRPr="0092778A" w:rsidRDefault="00081B7F" w:rsidP="00525BF8">
      <w:pPr>
        <w:pStyle w:val="Header"/>
        <w:jc w:val="center"/>
      </w:pPr>
      <w:r w:rsidRPr="0092778A">
        <w:t>iepirkuma procedūras</w:t>
      </w:r>
      <w:r w:rsidR="00C038E1" w:rsidRPr="0092778A">
        <w:t xml:space="preserve"> </w:t>
      </w:r>
    </w:p>
    <w:p w14:paraId="6DB246FB" w14:textId="08FDEAB6" w:rsidR="00CF2DFB" w:rsidRPr="0092778A" w:rsidRDefault="00CF2DFB" w:rsidP="00CF2DFB">
      <w:pPr>
        <w:pStyle w:val="Header"/>
        <w:jc w:val="center"/>
        <w:rPr>
          <w:b/>
        </w:rPr>
      </w:pPr>
      <w:r w:rsidRPr="0092778A">
        <w:rPr>
          <w:b/>
        </w:rPr>
        <w:t>„</w:t>
      </w:r>
      <w:r w:rsidR="002F69C9" w:rsidRPr="002F69C9">
        <w:rPr>
          <w:b/>
          <w:bCs/>
          <w:szCs w:val="28"/>
        </w:rPr>
        <w:t xml:space="preserve"> </w:t>
      </w:r>
      <w:r w:rsidR="002F69C9" w:rsidRPr="00A719DA">
        <w:rPr>
          <w:b/>
          <w:bCs/>
          <w:szCs w:val="28"/>
        </w:rPr>
        <w:t>Cauru</w:t>
      </w:r>
      <w:r w:rsidR="002F69C9">
        <w:rPr>
          <w:b/>
          <w:bCs/>
          <w:szCs w:val="28"/>
        </w:rPr>
        <w:t>ļu</w:t>
      </w:r>
      <w:r w:rsidR="002F69C9" w:rsidRPr="00A719DA">
        <w:rPr>
          <w:b/>
          <w:bCs/>
          <w:szCs w:val="28"/>
        </w:rPr>
        <w:t xml:space="preserve"> un citu cauruļvadu element</w:t>
      </w:r>
      <w:r w:rsidR="002F69C9">
        <w:rPr>
          <w:b/>
          <w:bCs/>
          <w:szCs w:val="28"/>
        </w:rPr>
        <w:t>u</w:t>
      </w:r>
      <w:r w:rsidR="002F69C9" w:rsidRPr="00A719DA">
        <w:rPr>
          <w:b/>
          <w:bCs/>
          <w:szCs w:val="28"/>
        </w:rPr>
        <w:t xml:space="preserve"> </w:t>
      </w:r>
      <w:r w:rsidR="002F69C9">
        <w:rPr>
          <w:b/>
          <w:bCs/>
          <w:szCs w:val="28"/>
        </w:rPr>
        <w:t>piegāde</w:t>
      </w:r>
      <w:r w:rsidRPr="0092778A">
        <w:rPr>
          <w:b/>
        </w:rPr>
        <w:t>”</w:t>
      </w:r>
    </w:p>
    <w:p w14:paraId="4CAB2923" w14:textId="6B59EFE3" w:rsidR="00525BF8" w:rsidRPr="0092778A" w:rsidRDefault="00CF2DFB" w:rsidP="00CF2DFB">
      <w:pPr>
        <w:pStyle w:val="Header"/>
        <w:jc w:val="center"/>
        <w:rPr>
          <w:b/>
        </w:rPr>
      </w:pPr>
      <w:r w:rsidRPr="0092778A">
        <w:rPr>
          <w:b/>
        </w:rPr>
        <w:t>identifikācijas Nr. DŪ-2018/</w:t>
      </w:r>
      <w:r>
        <w:rPr>
          <w:b/>
        </w:rPr>
        <w:t xml:space="preserve">15 </w:t>
      </w:r>
      <w:r w:rsidRPr="0092778A">
        <w:rPr>
          <w:b/>
        </w:rPr>
        <w:t>ietvaros</w:t>
      </w:r>
    </w:p>
    <w:p w14:paraId="65D8D752" w14:textId="47AEBFA3" w:rsidR="00081B7F" w:rsidRPr="0092778A" w:rsidRDefault="00081B7F" w:rsidP="001F620B">
      <w:pPr>
        <w:jc w:val="center"/>
      </w:pPr>
    </w:p>
    <w:p w14:paraId="65D8D753" w14:textId="77777777" w:rsidR="00081B7F" w:rsidRPr="0092778A" w:rsidRDefault="00081B7F" w:rsidP="00952FFD"/>
    <w:p w14:paraId="65D8D754" w14:textId="5CADEC56" w:rsidR="00081B7F" w:rsidRPr="0092778A" w:rsidRDefault="00081B7F" w:rsidP="00952FFD">
      <w:r w:rsidRPr="0092778A">
        <w:rPr>
          <w:b/>
        </w:rPr>
        <w:t>1.</w:t>
      </w:r>
      <w:r w:rsidRPr="0092778A">
        <w:t xml:space="preserve"> </w:t>
      </w:r>
      <w:r w:rsidR="00113AD0" w:rsidRPr="0092778A">
        <w:t>Finanšu piedāvājuma veidne, kas aizpildīta</w:t>
      </w:r>
      <w:r w:rsidRPr="0092778A">
        <w:t xml:space="preserve"> saskaņā ar šo prasīto informāciju, veido finanšu piedāvājumu.</w:t>
      </w:r>
    </w:p>
    <w:p w14:paraId="65D8D755" w14:textId="3549BD08" w:rsidR="00081B7F" w:rsidRPr="0092778A" w:rsidRDefault="00081B7F" w:rsidP="00952FFD">
      <w:r w:rsidRPr="0092778A">
        <w:rPr>
          <w:b/>
        </w:rPr>
        <w:t>2.</w:t>
      </w:r>
      <w:r w:rsidRPr="0092778A">
        <w:t xml:space="preserve"> Pretendentam ir jāsagatavo finanšu piedāvājums un jāaizpilda </w:t>
      </w:r>
      <w:r w:rsidR="00113AD0" w:rsidRPr="0092778A">
        <w:t>piedāvātas</w:t>
      </w:r>
      <w:r w:rsidRPr="0092778A">
        <w:t xml:space="preserve"> pozīcijas attiecībā uz preces piegādi, kas minēta tehniskajā specifikācijā (</w:t>
      </w:r>
      <w:r w:rsidR="00F25707" w:rsidRPr="0092778A">
        <w:fldChar w:fldCharType="begin"/>
      </w:r>
      <w:r w:rsidR="00F25707" w:rsidRPr="0092778A">
        <w:instrText xml:space="preserve"> REF _Ref508354119 \r \h </w:instrText>
      </w:r>
      <w:r w:rsidR="0092778A" w:rsidRPr="0092778A">
        <w:instrText xml:space="preserve"> \* MERGEFORMAT </w:instrText>
      </w:r>
      <w:r w:rsidR="00F25707" w:rsidRPr="0092778A">
        <w:fldChar w:fldCharType="separate"/>
      </w:r>
      <w:r w:rsidR="00211001">
        <w:t>1</w:t>
      </w:r>
      <w:r w:rsidR="00F25707" w:rsidRPr="0092778A">
        <w:fldChar w:fldCharType="end"/>
      </w:r>
      <w:r w:rsidRPr="0092778A">
        <w:rPr>
          <w:b/>
        </w:rPr>
        <w:t>.pielikums</w:t>
      </w:r>
      <w:r w:rsidRPr="0092778A">
        <w:t>). Pozīcij</w:t>
      </w:r>
      <w:r w:rsidR="00F25707" w:rsidRPr="0092778A">
        <w:t>ā</w:t>
      </w:r>
      <w:r w:rsidRPr="0092778A">
        <w:t>s iekļautām cenām jābūt attiecīgas preces piegādes pilnai vērtībai, ieskaitot visas izmaksas, kas pretendentam varētu būt nepieciešamas preces piegādei līdz iepirkuma dokumentācijā minētajai vietai.</w:t>
      </w:r>
    </w:p>
    <w:p w14:paraId="65D8D756" w14:textId="290F39EF" w:rsidR="00081B7F" w:rsidRPr="0092778A" w:rsidRDefault="00081B7F" w:rsidP="00952FFD">
      <w:r w:rsidRPr="0092778A">
        <w:rPr>
          <w:b/>
        </w:rPr>
        <w:t>3.</w:t>
      </w:r>
      <w:r w:rsidRPr="0092778A">
        <w:t xml:space="preserve"> Finanšu piedāvājuma cenā</w:t>
      </w:r>
      <w:r w:rsidR="00113AD0" w:rsidRPr="0092778A">
        <w:t>s</w:t>
      </w:r>
      <w:r w:rsidRPr="0092778A">
        <w:t>, jābūt iekļautiem visiem plānotajiem izdevumiem par preces piegādi, kas nepieciešami līguma izpildei pilnā apmērā un atbilstošā kvalitātē saskaņā ar LR normatīvajiem aktiem, atbildīgo institūciju prasībām un līguma noteikumiem, tai skaitā tehniskām specifikācijām.</w:t>
      </w:r>
    </w:p>
    <w:p w14:paraId="0ED2EE40" w14:textId="77777777" w:rsidR="00113AD0" w:rsidRPr="0092778A" w:rsidRDefault="00081B7F" w:rsidP="00952FFD">
      <w:r w:rsidRPr="0092778A">
        <w:rPr>
          <w:b/>
        </w:rPr>
        <w:t>4.</w:t>
      </w:r>
      <w:r w:rsidRPr="0092778A">
        <w:t xml:space="preserve"> Vienības cenā ir jāietver visas tādas tiešas un netiešas izmaksas, ja nav noteiktas atsevišķi, kas saistītas ar līguma prasību ievērošanu, piemēram, izpildes dokumentācijas sagatavošana un saskaņošana, transports, montāža, drošības pārbaude un apliecināšana attiecīgajās institūcijās, sertifikācija, licencēšana, piegādes drošība, apsardze, vadība, darbinieku algas, nodokļi un nodevas, apdrošināšana, citi </w:t>
      </w:r>
      <w:r w:rsidRPr="0092778A">
        <w:rPr>
          <w:bCs/>
        </w:rPr>
        <w:t>izdevumi darbiem un materiāliem, kuru izpilde vai pielietojums nepieciešams</w:t>
      </w:r>
      <w:r w:rsidRPr="0092778A">
        <w:t xml:space="preserve"> iepirkuma līguma pilnīgai un kvalitatīvai izpildei</w:t>
      </w:r>
      <w:r w:rsidRPr="0092778A">
        <w:rPr>
          <w:bCs/>
        </w:rPr>
        <w:t>.</w:t>
      </w:r>
    </w:p>
    <w:p w14:paraId="4B24B81F" w14:textId="61CC52FD" w:rsidR="00113AD0" w:rsidRPr="0092778A" w:rsidRDefault="00113AD0" w:rsidP="00952FFD">
      <w:r w:rsidRPr="0092778A">
        <w:rPr>
          <w:b/>
        </w:rPr>
        <w:t>5.</w:t>
      </w:r>
      <w:r w:rsidRPr="0092778A">
        <w:t xml:space="preserve"> </w:t>
      </w:r>
      <w:r w:rsidR="00081B7F" w:rsidRPr="0092778A">
        <w:t xml:space="preserve">Visas izmaksas jāizsaka </w:t>
      </w:r>
      <w:proofErr w:type="spellStart"/>
      <w:r w:rsidR="00081B7F" w:rsidRPr="0092778A">
        <w:rPr>
          <w:i/>
        </w:rPr>
        <w:t>euro</w:t>
      </w:r>
      <w:proofErr w:type="spellEnd"/>
      <w:r w:rsidR="00081B7F" w:rsidRPr="0092778A">
        <w:t xml:space="preserve"> (EUR) bez pievienotās vērtības nodokļa (PVN). Finanšu piedāvājuma izdevumu pozīcijas uzrādīt, kā arī vienību izmaksas un izmaksas kopā uz visu apjomu aprēķināt, cenu norādot </w:t>
      </w:r>
      <w:r w:rsidR="00081B7F" w:rsidRPr="0092778A">
        <w:rPr>
          <w:b/>
          <w:bCs/>
        </w:rPr>
        <w:t>ar diviem cipariem aiz komata</w:t>
      </w:r>
      <w:r w:rsidR="00081B7F" w:rsidRPr="0092778A">
        <w:t>.</w:t>
      </w:r>
    </w:p>
    <w:p w14:paraId="0DBF0B34" w14:textId="77777777" w:rsidR="00113AD0" w:rsidRPr="0092778A" w:rsidRDefault="00113AD0" w:rsidP="00952FFD">
      <w:r w:rsidRPr="0092778A">
        <w:rPr>
          <w:b/>
        </w:rPr>
        <w:t>6.</w:t>
      </w:r>
      <w:r w:rsidRPr="0092778A">
        <w:t xml:space="preserve"> </w:t>
      </w:r>
      <w:r w:rsidR="00081B7F" w:rsidRPr="0092778A">
        <w:t>Vienības cena ir fiksēta, tā nevar mainīties līguma izpildes laikā.</w:t>
      </w:r>
    </w:p>
    <w:p w14:paraId="195E6479" w14:textId="097FD820" w:rsidR="00113AD0" w:rsidRPr="0092778A" w:rsidRDefault="00113AD0" w:rsidP="00952FFD">
      <w:r w:rsidRPr="0092778A">
        <w:rPr>
          <w:b/>
        </w:rPr>
        <w:t>7.</w:t>
      </w:r>
      <w:r w:rsidRPr="0092778A">
        <w:t xml:space="preserve"> </w:t>
      </w:r>
      <w:r w:rsidR="00081B7F" w:rsidRPr="0092778A">
        <w:t>Finanšu piedāvājums iesniedzams papīra formātā</w:t>
      </w:r>
      <w:r w:rsidR="00525BF8" w:rsidRPr="0092778A">
        <w:t xml:space="preserve"> un Excel formātā uz CD diska vai zibatmiņas</w:t>
      </w:r>
      <w:r w:rsidR="00CF2DFB">
        <w:t xml:space="preserve">, </w:t>
      </w:r>
      <w:r w:rsidR="00CF2DFB" w:rsidRPr="00DA676C">
        <w:t>vai ar drošu elektronisku parakstu elektroniski</w:t>
      </w:r>
      <w:r w:rsidR="00525BF8" w:rsidRPr="0092778A">
        <w:t>.</w:t>
      </w:r>
    </w:p>
    <w:p w14:paraId="65D8D75C" w14:textId="40ACDFC0" w:rsidR="00081B7F" w:rsidRPr="0092778A" w:rsidRDefault="00113AD0" w:rsidP="00952FFD">
      <w:r w:rsidRPr="0092778A">
        <w:rPr>
          <w:b/>
        </w:rPr>
        <w:t>8.</w:t>
      </w:r>
      <w:r w:rsidRPr="0092778A">
        <w:t xml:space="preserve"> </w:t>
      </w:r>
      <w:r w:rsidR="00081B7F" w:rsidRPr="0092778A">
        <w:t>Iepirkuma procedūras piedāvājuma vērtēšanas laikā pretendentu var lūgt iesniegt detalizētāku piedāvājumā minēto cenu pozīciju atšifrējumu.</w:t>
      </w:r>
    </w:p>
    <w:p w14:paraId="65D8D75D" w14:textId="48864330" w:rsidR="00081B7F" w:rsidRPr="0092778A" w:rsidRDefault="00113AD0" w:rsidP="00952FFD">
      <w:pPr>
        <w:rPr>
          <w:lang w:eastAsia="ru-RU"/>
        </w:rPr>
      </w:pPr>
      <w:r w:rsidRPr="0092778A">
        <w:rPr>
          <w:b/>
        </w:rPr>
        <w:t>9.</w:t>
      </w:r>
      <w:r w:rsidR="00081B7F" w:rsidRPr="0092778A">
        <w:t xml:space="preserve"> </w:t>
      </w:r>
      <w:r w:rsidR="00081B7F" w:rsidRPr="0092778A">
        <w:rPr>
          <w:lang w:eastAsia="ru-RU"/>
        </w:rPr>
        <w:t>Ja tehniskajā specifikācijā vai citos iepirkuma dokumentos ir minētas pretrunīgas prasībās, pretendentam ir jāplāno izdevumi un jāīsteno līguma izpilde, vadoties no stingrākām prasībām.</w:t>
      </w:r>
    </w:p>
    <w:p w14:paraId="15AC8425" w14:textId="77777777" w:rsidR="00535288" w:rsidRPr="0092778A" w:rsidRDefault="00535288">
      <w:pPr>
        <w:spacing w:after="160" w:line="259" w:lineRule="auto"/>
        <w:jc w:val="left"/>
        <w:rPr>
          <w:rFonts w:eastAsia="Calibri"/>
        </w:rPr>
      </w:pPr>
      <w:r w:rsidRPr="0092778A">
        <w:rPr>
          <w:rFonts w:eastAsia="Calibri"/>
        </w:rPr>
        <w:br w:type="page"/>
      </w:r>
    </w:p>
    <w:p w14:paraId="5E6FB198" w14:textId="77777777" w:rsidR="00525BF8" w:rsidRPr="0092778A" w:rsidRDefault="00525BF8" w:rsidP="00796FDD">
      <w:pPr>
        <w:spacing w:line="276" w:lineRule="auto"/>
        <w:jc w:val="center"/>
        <w:rPr>
          <w:rFonts w:eastAsia="Calibri"/>
          <w:b/>
        </w:rPr>
      </w:pPr>
      <w:bookmarkStart w:id="32" w:name="_Ref505342720"/>
      <w:bookmarkStart w:id="33" w:name="_Ref508186903"/>
      <w:bookmarkStart w:id="34" w:name="_Ref508354215"/>
      <w:r w:rsidRPr="0092778A">
        <w:rPr>
          <w:rFonts w:eastAsia="Calibri"/>
          <w:b/>
        </w:rPr>
        <w:lastRenderedPageBreak/>
        <w:t>FINANŠU PIEDĀVĀJUMA VEIDNE</w:t>
      </w:r>
    </w:p>
    <w:p w14:paraId="0C0D3871" w14:textId="77777777" w:rsidR="008E4CAB" w:rsidRDefault="00525BF8" w:rsidP="00796FDD">
      <w:pPr>
        <w:pStyle w:val="Header"/>
        <w:jc w:val="center"/>
      </w:pPr>
      <w:r w:rsidRPr="0092778A">
        <w:t xml:space="preserve">iepirkuma procedūras </w:t>
      </w:r>
    </w:p>
    <w:p w14:paraId="23418B44" w14:textId="4014C022" w:rsidR="00CF2DFB" w:rsidRPr="0092778A" w:rsidRDefault="00CF2DFB" w:rsidP="00CF2DFB">
      <w:pPr>
        <w:pStyle w:val="Header"/>
        <w:jc w:val="center"/>
        <w:rPr>
          <w:b/>
        </w:rPr>
      </w:pPr>
      <w:r w:rsidRPr="0092778A">
        <w:rPr>
          <w:b/>
        </w:rPr>
        <w:t>„</w:t>
      </w:r>
      <w:r w:rsidR="002F69C9" w:rsidRPr="002F69C9">
        <w:rPr>
          <w:b/>
          <w:bCs/>
          <w:szCs w:val="28"/>
        </w:rPr>
        <w:t xml:space="preserve"> </w:t>
      </w:r>
      <w:r w:rsidR="002F69C9" w:rsidRPr="00A719DA">
        <w:rPr>
          <w:b/>
          <w:bCs/>
          <w:szCs w:val="28"/>
        </w:rPr>
        <w:t>Cauru</w:t>
      </w:r>
      <w:r w:rsidR="002F69C9">
        <w:rPr>
          <w:b/>
          <w:bCs/>
          <w:szCs w:val="28"/>
        </w:rPr>
        <w:t>ļu</w:t>
      </w:r>
      <w:r w:rsidR="002F69C9" w:rsidRPr="00A719DA">
        <w:rPr>
          <w:b/>
          <w:bCs/>
          <w:szCs w:val="28"/>
        </w:rPr>
        <w:t xml:space="preserve"> un citu cauruļvadu element</w:t>
      </w:r>
      <w:r w:rsidR="002F69C9">
        <w:rPr>
          <w:b/>
          <w:bCs/>
          <w:szCs w:val="28"/>
        </w:rPr>
        <w:t>u</w:t>
      </w:r>
      <w:r w:rsidR="002F69C9" w:rsidRPr="00A719DA">
        <w:rPr>
          <w:b/>
          <w:bCs/>
          <w:szCs w:val="28"/>
        </w:rPr>
        <w:t xml:space="preserve"> </w:t>
      </w:r>
      <w:r w:rsidR="002F69C9">
        <w:rPr>
          <w:b/>
          <w:bCs/>
          <w:szCs w:val="28"/>
        </w:rPr>
        <w:t>piegāde</w:t>
      </w:r>
      <w:r w:rsidRPr="0092778A">
        <w:rPr>
          <w:b/>
        </w:rPr>
        <w:t>”</w:t>
      </w:r>
    </w:p>
    <w:p w14:paraId="24887683" w14:textId="77777777" w:rsidR="00CF2DFB" w:rsidRPr="0092778A" w:rsidRDefault="00CF2DFB" w:rsidP="00CF2DFB">
      <w:pPr>
        <w:pStyle w:val="Header"/>
        <w:jc w:val="center"/>
        <w:rPr>
          <w:b/>
        </w:rPr>
      </w:pPr>
      <w:r w:rsidRPr="0092778A">
        <w:rPr>
          <w:b/>
        </w:rPr>
        <w:t>identifikācijas Nr. DŪ-2018/</w:t>
      </w:r>
      <w:r>
        <w:rPr>
          <w:b/>
        </w:rPr>
        <w:t xml:space="preserve">15 </w:t>
      </w:r>
      <w:r w:rsidRPr="0092778A">
        <w:rPr>
          <w:b/>
        </w:rPr>
        <w:t>ietvaros</w:t>
      </w:r>
    </w:p>
    <w:p w14:paraId="5D0ADD6C" w14:textId="77777777" w:rsidR="00FA47F9" w:rsidRPr="0092778A" w:rsidRDefault="00FA47F9" w:rsidP="005A0B1A">
      <w:pPr>
        <w:jc w:val="left"/>
        <w:rPr>
          <w:i/>
          <w:iCs/>
        </w:rPr>
      </w:pPr>
    </w:p>
    <w:p w14:paraId="6DDFB759" w14:textId="346717DE" w:rsidR="005A0B1A" w:rsidRDefault="005A0B1A" w:rsidP="00041698">
      <w:pPr>
        <w:ind w:left="1414"/>
        <w:jc w:val="center"/>
        <w:rPr>
          <w:b/>
          <w:bCs/>
          <w:iCs/>
          <w:u w:val="single"/>
        </w:rPr>
      </w:pPr>
      <w:proofErr w:type="spellStart"/>
      <w:r w:rsidRPr="003F290E">
        <w:rPr>
          <w:b/>
          <w:bCs/>
          <w:iCs/>
          <w:u w:val="single"/>
        </w:rPr>
        <w:t>Elektrometināmie</w:t>
      </w:r>
      <w:proofErr w:type="spellEnd"/>
      <w:r w:rsidRPr="003F290E">
        <w:rPr>
          <w:b/>
          <w:bCs/>
          <w:iCs/>
          <w:u w:val="single"/>
        </w:rPr>
        <w:t xml:space="preserve"> plastmasas veidgabali.</w:t>
      </w:r>
    </w:p>
    <w:p w14:paraId="720B73F1" w14:textId="77777777" w:rsidR="005A0B1A" w:rsidRDefault="005A0B1A" w:rsidP="005A0B1A">
      <w:pPr>
        <w:ind w:left="1414"/>
        <w:rPr>
          <w:b/>
          <w:bCs/>
          <w:iCs/>
          <w:u w:val="single"/>
        </w:rPr>
      </w:pPr>
    </w:p>
    <w:tbl>
      <w:tblPr>
        <w:tblW w:w="9385" w:type="dxa"/>
        <w:tblInd w:w="-289" w:type="dxa"/>
        <w:tblLook w:val="04A0" w:firstRow="1" w:lastRow="0" w:firstColumn="1" w:lastColumn="0" w:noHBand="0" w:noVBand="1"/>
      </w:tblPr>
      <w:tblGrid>
        <w:gridCol w:w="540"/>
        <w:gridCol w:w="3175"/>
        <w:gridCol w:w="1403"/>
        <w:gridCol w:w="1289"/>
        <w:gridCol w:w="1310"/>
        <w:gridCol w:w="1668"/>
      </w:tblGrid>
      <w:tr w:rsidR="005A0B1A" w:rsidRPr="001A2D70" w14:paraId="15A1461A" w14:textId="41A29EA4" w:rsidTr="005A0B1A">
        <w:trPr>
          <w:trHeight w:val="945"/>
        </w:trPr>
        <w:tc>
          <w:tcPr>
            <w:tcW w:w="540" w:type="dxa"/>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64D042C5" w14:textId="77777777" w:rsidR="005A0B1A" w:rsidRPr="001A2D70" w:rsidRDefault="005A0B1A"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Nr.p.k</w:t>
            </w:r>
            <w:proofErr w:type="spellEnd"/>
            <w:r w:rsidRPr="001A2D70">
              <w:rPr>
                <w:rFonts w:ascii="Times New Roman1" w:hAnsi="Times New Roman1"/>
                <w:b/>
                <w:bCs/>
                <w:color w:val="000000"/>
                <w:lang w:val="en-US"/>
              </w:rPr>
              <w:t>.</w:t>
            </w:r>
          </w:p>
        </w:tc>
        <w:tc>
          <w:tcPr>
            <w:tcW w:w="3175" w:type="dxa"/>
            <w:tcBorders>
              <w:top w:val="single" w:sz="4" w:space="0" w:color="auto"/>
              <w:left w:val="nil"/>
              <w:bottom w:val="single" w:sz="4" w:space="0" w:color="auto"/>
              <w:right w:val="single" w:sz="4" w:space="0" w:color="auto"/>
            </w:tcBorders>
            <w:shd w:val="clear" w:color="FFFFCC" w:fill="FFFFFF"/>
            <w:vAlign w:val="center"/>
            <w:hideMark/>
          </w:tcPr>
          <w:p w14:paraId="249E6971" w14:textId="77777777" w:rsidR="005A0B1A" w:rsidRPr="001A2D70" w:rsidRDefault="005A0B1A"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Materiālu</w:t>
            </w:r>
            <w:proofErr w:type="spellEnd"/>
            <w:r w:rsidRPr="001A2D70">
              <w:rPr>
                <w:rFonts w:ascii="Times New Roman1" w:hAnsi="Times New Roman1"/>
                <w:b/>
                <w:bCs/>
                <w:color w:val="000000"/>
                <w:lang w:val="en-US"/>
              </w:rPr>
              <w:t xml:space="preserve"> </w:t>
            </w:r>
            <w:proofErr w:type="spellStart"/>
            <w:r w:rsidRPr="001A2D70">
              <w:rPr>
                <w:rFonts w:ascii="Times New Roman1" w:hAnsi="Times New Roman1"/>
                <w:b/>
                <w:bCs/>
                <w:color w:val="000000"/>
                <w:lang w:val="en-US"/>
              </w:rPr>
              <w:t>nosaukums</w:t>
            </w:r>
            <w:proofErr w:type="spellEnd"/>
          </w:p>
        </w:tc>
        <w:tc>
          <w:tcPr>
            <w:tcW w:w="1403" w:type="dxa"/>
            <w:tcBorders>
              <w:top w:val="single" w:sz="4" w:space="0" w:color="auto"/>
              <w:left w:val="nil"/>
              <w:bottom w:val="single" w:sz="4" w:space="0" w:color="auto"/>
              <w:right w:val="single" w:sz="4" w:space="0" w:color="auto"/>
            </w:tcBorders>
            <w:shd w:val="clear" w:color="FFFFCC" w:fill="FFFFFF"/>
            <w:vAlign w:val="center"/>
            <w:hideMark/>
          </w:tcPr>
          <w:p w14:paraId="6C3FE0C6" w14:textId="77777777" w:rsidR="005A0B1A" w:rsidRPr="001A2D70" w:rsidRDefault="005A0B1A"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Mērvienība</w:t>
            </w:r>
            <w:proofErr w:type="spellEnd"/>
          </w:p>
        </w:tc>
        <w:tc>
          <w:tcPr>
            <w:tcW w:w="1289" w:type="dxa"/>
            <w:tcBorders>
              <w:top w:val="single" w:sz="4" w:space="0" w:color="auto"/>
              <w:left w:val="nil"/>
              <w:bottom w:val="single" w:sz="4" w:space="0" w:color="auto"/>
              <w:right w:val="single" w:sz="4" w:space="0" w:color="auto"/>
            </w:tcBorders>
            <w:shd w:val="clear" w:color="FFFFCC" w:fill="FFFFFF"/>
            <w:vAlign w:val="center"/>
          </w:tcPr>
          <w:p w14:paraId="22A098E8" w14:textId="0E709D1D" w:rsidR="005A0B1A" w:rsidRPr="001A2D70" w:rsidRDefault="005A0B1A" w:rsidP="005A0B1A">
            <w:pPr>
              <w:jc w:val="center"/>
              <w:rPr>
                <w:rFonts w:ascii="Times New Roman1" w:hAnsi="Times New Roman1"/>
                <w:b/>
                <w:bCs/>
                <w:color w:val="000000"/>
                <w:lang w:val="en-US"/>
              </w:rPr>
            </w:pPr>
            <w:r w:rsidRPr="005A0B1A">
              <w:rPr>
                <w:rFonts w:ascii="Times New Roman1" w:hAnsi="Times New Roman1"/>
                <w:b/>
                <w:bCs/>
                <w:color w:val="000000"/>
                <w:lang w:val="en-US"/>
              </w:rPr>
              <w:t>Cena par 1.gab, EUR (bez PVN)</w:t>
            </w:r>
          </w:p>
        </w:tc>
        <w:tc>
          <w:tcPr>
            <w:tcW w:w="131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99F0C21" w14:textId="67682D59" w:rsidR="005A0B1A" w:rsidRPr="001A2D70" w:rsidRDefault="005A0B1A" w:rsidP="00D0206F">
            <w:pPr>
              <w:jc w:val="center"/>
              <w:rPr>
                <w:rFonts w:ascii="Times New Roman1" w:hAnsi="Times New Roman1"/>
                <w:b/>
                <w:bCs/>
                <w:color w:val="000000"/>
                <w:lang w:val="en-US"/>
              </w:rPr>
            </w:pPr>
            <w:proofErr w:type="spellStart"/>
            <w:r w:rsidRPr="001A2D70">
              <w:rPr>
                <w:rFonts w:ascii="Times New Roman1" w:hAnsi="Times New Roman1"/>
                <w:b/>
                <w:bCs/>
                <w:color w:val="000000"/>
                <w:lang w:val="en-US"/>
              </w:rPr>
              <w:t>Daudzums</w:t>
            </w:r>
            <w:proofErr w:type="spellEnd"/>
            <w:r w:rsidRPr="001A2D70">
              <w:rPr>
                <w:rFonts w:ascii="Times New Roman1" w:hAnsi="Times New Roman1"/>
                <w:b/>
                <w:bCs/>
                <w:color w:val="000000"/>
                <w:lang w:val="en-US"/>
              </w:rPr>
              <w:t xml:space="preserve"> </w:t>
            </w:r>
          </w:p>
        </w:tc>
        <w:tc>
          <w:tcPr>
            <w:tcW w:w="1668" w:type="dxa"/>
            <w:tcBorders>
              <w:top w:val="single" w:sz="4" w:space="0" w:color="auto"/>
              <w:left w:val="single" w:sz="4" w:space="0" w:color="auto"/>
              <w:bottom w:val="single" w:sz="4" w:space="0" w:color="auto"/>
              <w:right w:val="single" w:sz="4" w:space="0" w:color="auto"/>
            </w:tcBorders>
            <w:shd w:val="clear" w:color="FFFFCC" w:fill="FFFFFF"/>
            <w:vAlign w:val="center"/>
          </w:tcPr>
          <w:p w14:paraId="16ACBFCA" w14:textId="22885651" w:rsidR="005A0B1A" w:rsidRPr="001A2D70" w:rsidRDefault="005A0B1A" w:rsidP="005A0B1A">
            <w:pPr>
              <w:jc w:val="center"/>
              <w:rPr>
                <w:rFonts w:ascii="Times New Roman1" w:hAnsi="Times New Roman1"/>
                <w:b/>
                <w:bCs/>
                <w:color w:val="000000"/>
                <w:lang w:val="en-US"/>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5A0B1A" w:rsidRPr="001A2D70" w14:paraId="64471A78" w14:textId="7C46636C" w:rsidTr="005A0B1A">
        <w:trPr>
          <w:trHeight w:val="240"/>
        </w:trPr>
        <w:tc>
          <w:tcPr>
            <w:tcW w:w="540" w:type="dxa"/>
            <w:tcBorders>
              <w:top w:val="nil"/>
              <w:left w:val="single" w:sz="4" w:space="0" w:color="auto"/>
              <w:bottom w:val="single" w:sz="4" w:space="0" w:color="auto"/>
              <w:right w:val="single" w:sz="4" w:space="0" w:color="auto"/>
            </w:tcBorders>
            <w:shd w:val="clear" w:color="FFFFCC" w:fill="FFFFFF"/>
            <w:noWrap/>
            <w:vAlign w:val="center"/>
            <w:hideMark/>
          </w:tcPr>
          <w:p w14:paraId="670B0D70" w14:textId="77777777" w:rsidR="005A0B1A" w:rsidRPr="001A2D70" w:rsidRDefault="005A0B1A"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1</w:t>
            </w:r>
          </w:p>
        </w:tc>
        <w:tc>
          <w:tcPr>
            <w:tcW w:w="3175" w:type="dxa"/>
            <w:tcBorders>
              <w:top w:val="nil"/>
              <w:left w:val="nil"/>
              <w:bottom w:val="single" w:sz="4" w:space="0" w:color="auto"/>
              <w:right w:val="single" w:sz="4" w:space="0" w:color="auto"/>
            </w:tcBorders>
            <w:shd w:val="clear" w:color="FFFFCC" w:fill="FFFFFF"/>
            <w:noWrap/>
            <w:vAlign w:val="center"/>
            <w:hideMark/>
          </w:tcPr>
          <w:p w14:paraId="2E0F7228" w14:textId="77777777" w:rsidR="005A0B1A" w:rsidRPr="001A2D70" w:rsidRDefault="005A0B1A"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2</w:t>
            </w:r>
          </w:p>
        </w:tc>
        <w:tc>
          <w:tcPr>
            <w:tcW w:w="1403" w:type="dxa"/>
            <w:tcBorders>
              <w:top w:val="nil"/>
              <w:left w:val="nil"/>
              <w:bottom w:val="single" w:sz="4" w:space="0" w:color="auto"/>
              <w:right w:val="single" w:sz="4" w:space="0" w:color="auto"/>
            </w:tcBorders>
            <w:shd w:val="clear" w:color="FFFFCC" w:fill="FFFFFF"/>
            <w:noWrap/>
            <w:vAlign w:val="center"/>
            <w:hideMark/>
          </w:tcPr>
          <w:p w14:paraId="219B34A9" w14:textId="77777777" w:rsidR="005A0B1A" w:rsidRPr="001A2D70" w:rsidRDefault="005A0B1A" w:rsidP="00D0206F">
            <w:pPr>
              <w:jc w:val="center"/>
              <w:rPr>
                <w:rFonts w:ascii="Times New Roman1" w:hAnsi="Times New Roman1"/>
                <w:b/>
                <w:bCs/>
                <w:color w:val="000000"/>
                <w:sz w:val="16"/>
                <w:szCs w:val="16"/>
                <w:lang w:val="en-US"/>
              </w:rPr>
            </w:pPr>
            <w:r w:rsidRPr="001A2D70">
              <w:rPr>
                <w:rFonts w:ascii="Times New Roman1" w:hAnsi="Times New Roman1"/>
                <w:b/>
                <w:bCs/>
                <w:color w:val="000000"/>
                <w:sz w:val="16"/>
                <w:szCs w:val="16"/>
                <w:lang w:val="en-US"/>
              </w:rPr>
              <w:t>3</w:t>
            </w:r>
          </w:p>
        </w:tc>
        <w:tc>
          <w:tcPr>
            <w:tcW w:w="1289" w:type="dxa"/>
            <w:tcBorders>
              <w:top w:val="nil"/>
              <w:left w:val="nil"/>
              <w:bottom w:val="single" w:sz="4" w:space="0" w:color="auto"/>
              <w:right w:val="single" w:sz="4" w:space="0" w:color="auto"/>
            </w:tcBorders>
            <w:shd w:val="clear" w:color="FFFFCC" w:fill="FFFFFF"/>
          </w:tcPr>
          <w:p w14:paraId="34BC9976" w14:textId="63641E7E" w:rsidR="005A0B1A" w:rsidRPr="001A2D70" w:rsidRDefault="005A0B1A" w:rsidP="00D0206F">
            <w:pPr>
              <w:jc w:val="center"/>
              <w:rPr>
                <w:rFonts w:ascii="Times New Roman1" w:hAnsi="Times New Roman1"/>
                <w:b/>
                <w:bCs/>
                <w:color w:val="000000"/>
                <w:sz w:val="16"/>
                <w:szCs w:val="16"/>
                <w:lang w:val="en-US"/>
              </w:rPr>
            </w:pPr>
            <w:r>
              <w:rPr>
                <w:rFonts w:ascii="Times New Roman1" w:hAnsi="Times New Roman1"/>
                <w:b/>
                <w:bCs/>
                <w:color w:val="000000"/>
                <w:sz w:val="16"/>
                <w:szCs w:val="16"/>
                <w:lang w:val="en-US"/>
              </w:rPr>
              <w:t>4</w:t>
            </w: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5A3FFFD9" w14:textId="01657341" w:rsidR="005A0B1A" w:rsidRPr="001A2D70" w:rsidRDefault="005A0B1A" w:rsidP="00D0206F">
            <w:pPr>
              <w:jc w:val="center"/>
              <w:rPr>
                <w:rFonts w:ascii="Times New Roman1" w:hAnsi="Times New Roman1"/>
                <w:b/>
                <w:bCs/>
                <w:color w:val="000000"/>
                <w:sz w:val="16"/>
                <w:szCs w:val="16"/>
                <w:lang w:val="en-US"/>
              </w:rPr>
            </w:pPr>
            <w:r>
              <w:rPr>
                <w:rFonts w:ascii="Times New Roman1" w:hAnsi="Times New Roman1"/>
                <w:b/>
                <w:bCs/>
                <w:color w:val="000000"/>
                <w:sz w:val="16"/>
                <w:szCs w:val="16"/>
                <w:lang w:val="en-US"/>
              </w:rPr>
              <w:t>5</w:t>
            </w:r>
          </w:p>
        </w:tc>
        <w:tc>
          <w:tcPr>
            <w:tcW w:w="1668" w:type="dxa"/>
            <w:tcBorders>
              <w:top w:val="nil"/>
              <w:left w:val="single" w:sz="4" w:space="0" w:color="auto"/>
              <w:bottom w:val="single" w:sz="4" w:space="0" w:color="auto"/>
              <w:right w:val="single" w:sz="4" w:space="0" w:color="auto"/>
            </w:tcBorders>
            <w:shd w:val="clear" w:color="FFFFCC" w:fill="FFFFFF"/>
          </w:tcPr>
          <w:p w14:paraId="33612B88" w14:textId="2C033611" w:rsidR="005A0B1A" w:rsidRPr="001A2D70" w:rsidRDefault="005A0B1A" w:rsidP="00D0206F">
            <w:pPr>
              <w:jc w:val="center"/>
              <w:rPr>
                <w:rFonts w:ascii="Times New Roman1" w:hAnsi="Times New Roman1"/>
                <w:b/>
                <w:bCs/>
                <w:color w:val="000000"/>
                <w:sz w:val="16"/>
                <w:szCs w:val="16"/>
                <w:lang w:val="en-US"/>
              </w:rPr>
            </w:pPr>
            <w:r>
              <w:rPr>
                <w:rFonts w:ascii="Times New Roman1" w:hAnsi="Times New Roman1"/>
                <w:b/>
                <w:bCs/>
                <w:color w:val="000000"/>
                <w:sz w:val="16"/>
                <w:szCs w:val="16"/>
                <w:lang w:val="en-US"/>
              </w:rPr>
              <w:t>6</w:t>
            </w:r>
          </w:p>
        </w:tc>
      </w:tr>
      <w:tr w:rsidR="005A0B1A" w:rsidRPr="001A2D70" w14:paraId="4373536C" w14:textId="31CFDFA4"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6CF6A5A"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1</w:t>
            </w:r>
          </w:p>
        </w:tc>
        <w:tc>
          <w:tcPr>
            <w:tcW w:w="3175" w:type="dxa"/>
            <w:tcBorders>
              <w:top w:val="nil"/>
              <w:left w:val="nil"/>
              <w:bottom w:val="single" w:sz="4" w:space="0" w:color="auto"/>
              <w:right w:val="single" w:sz="4" w:space="0" w:color="auto"/>
            </w:tcBorders>
            <w:shd w:val="clear" w:color="FFFFCC" w:fill="FFFFFF"/>
            <w:vAlign w:val="bottom"/>
            <w:hideMark/>
          </w:tcPr>
          <w:p w14:paraId="2E2FC2BB"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dubultuzmava</w:t>
            </w:r>
            <w:proofErr w:type="spellEnd"/>
            <w:r w:rsidRPr="001A2D70">
              <w:rPr>
                <w:rFonts w:ascii="Times New Roman1" w:hAnsi="Times New Roman1"/>
                <w:color w:val="000000"/>
                <w:lang w:val="en-US"/>
              </w:rPr>
              <w:t xml:space="preserve"> Dn250 PE 100 SDR11</w:t>
            </w:r>
            <w:r w:rsidRPr="001A2D70">
              <w:rPr>
                <w:rFonts w:ascii="Times New Roman1" w:hAnsi="Times New Roman1"/>
                <w:b/>
                <w:bCs/>
                <w:color w:val="000000"/>
                <w:lang w:val="en-US"/>
              </w:rPr>
              <w:t xml:space="preserve">UB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794E5712"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4805AB1C"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4D6F5742" w14:textId="14BA120E"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20</w:t>
            </w:r>
          </w:p>
        </w:tc>
        <w:tc>
          <w:tcPr>
            <w:tcW w:w="1668" w:type="dxa"/>
            <w:tcBorders>
              <w:top w:val="nil"/>
              <w:left w:val="single" w:sz="4" w:space="0" w:color="auto"/>
              <w:bottom w:val="single" w:sz="4" w:space="0" w:color="auto"/>
              <w:right w:val="single" w:sz="4" w:space="0" w:color="auto"/>
            </w:tcBorders>
            <w:shd w:val="clear" w:color="FFFFCC" w:fill="FFFFFF"/>
          </w:tcPr>
          <w:p w14:paraId="0EC36B40" w14:textId="77777777" w:rsidR="005A0B1A" w:rsidRPr="001A2D70" w:rsidRDefault="005A0B1A" w:rsidP="00D0206F">
            <w:pPr>
              <w:jc w:val="center"/>
              <w:rPr>
                <w:rFonts w:ascii="Times New Roman1" w:hAnsi="Times New Roman1"/>
                <w:color w:val="000000"/>
                <w:lang w:val="en-US"/>
              </w:rPr>
            </w:pPr>
          </w:p>
        </w:tc>
      </w:tr>
      <w:tr w:rsidR="005A0B1A" w:rsidRPr="001A2D70" w14:paraId="16A9D93B" w14:textId="79F63377"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3A5424E9"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2</w:t>
            </w:r>
          </w:p>
        </w:tc>
        <w:tc>
          <w:tcPr>
            <w:tcW w:w="3175" w:type="dxa"/>
            <w:tcBorders>
              <w:top w:val="nil"/>
              <w:left w:val="nil"/>
              <w:bottom w:val="single" w:sz="4" w:space="0" w:color="auto"/>
              <w:right w:val="single" w:sz="4" w:space="0" w:color="auto"/>
            </w:tcBorders>
            <w:shd w:val="clear" w:color="FFFFCC" w:fill="FFFFFF"/>
            <w:vAlign w:val="bottom"/>
            <w:hideMark/>
          </w:tcPr>
          <w:p w14:paraId="4918CDD8" w14:textId="77777777" w:rsidR="005A0B1A" w:rsidRPr="001A2D70" w:rsidRDefault="005A0B1A" w:rsidP="00D0206F">
            <w:pPr>
              <w:rPr>
                <w:rFonts w:ascii="Times New Roman1" w:hAnsi="Times New Roman1"/>
                <w:color w:val="000000"/>
                <w:lang w:val="en-US"/>
              </w:rPr>
            </w:pPr>
            <w:r w:rsidRPr="001A2D70">
              <w:rPr>
                <w:rFonts w:ascii="Times New Roman1" w:hAnsi="Times New Roman1"/>
                <w:b/>
                <w:bCs/>
                <w:color w:val="000000"/>
                <w:lang w:val="en-US"/>
              </w:rPr>
              <w:t>BE</w:t>
            </w:r>
            <w:r w:rsidRPr="001A2D70">
              <w:rPr>
                <w:rFonts w:ascii="Times New Roman1" w:hAnsi="Times New Roman1"/>
                <w:color w:val="000000"/>
                <w:lang w:val="en-US"/>
              </w:rPr>
              <w:t xml:space="preserve"> PE-HD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(bez </w:t>
            </w:r>
            <w:proofErr w:type="spellStart"/>
            <w:r w:rsidRPr="001A2D70">
              <w:rPr>
                <w:rFonts w:ascii="Times New Roman1" w:hAnsi="Times New Roman1"/>
                <w:color w:val="000000"/>
                <w:lang w:val="en-US"/>
              </w:rPr>
              <w:t>sildspirāles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garais</w:t>
            </w:r>
            <w:proofErr w:type="spellEnd"/>
            <w:r w:rsidRPr="001A2D70">
              <w:rPr>
                <w:rFonts w:ascii="Times New Roman1" w:hAnsi="Times New Roman1"/>
                <w:color w:val="000000"/>
                <w:lang w:val="en-US"/>
              </w:rPr>
              <w:t xml:space="preserve"> Dn250 </w:t>
            </w:r>
            <w:proofErr w:type="spellStart"/>
            <w:r w:rsidRPr="001A2D70">
              <w:rPr>
                <w:rFonts w:ascii="Times New Roman1" w:hAnsi="Times New Roman1"/>
                <w:color w:val="000000"/>
                <w:lang w:val="en-US"/>
              </w:rPr>
              <w:t>savienojams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BFL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šis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tabulas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aile</w:t>
            </w:r>
            <w:proofErr w:type="spellEnd"/>
            <w:r w:rsidRPr="001A2D70">
              <w:rPr>
                <w:rFonts w:ascii="Times New Roman1" w:hAnsi="Times New Roman1"/>
                <w:i/>
                <w:iCs/>
                <w:color w:val="000000"/>
                <w:lang w:val="en-US"/>
              </w:rPr>
              <w:t xml:space="preserve"> Nr.</w:t>
            </w:r>
            <w:proofErr w:type="gramStart"/>
            <w:r w:rsidRPr="001A2D70">
              <w:rPr>
                <w:rFonts w:ascii="Times New Roman1" w:hAnsi="Times New Roman1"/>
                <w:i/>
                <w:iCs/>
                <w:color w:val="000000"/>
                <w:lang w:val="en-US"/>
              </w:rPr>
              <w:t>3)</w:t>
            </w:r>
            <w:proofErr w:type="spellStart"/>
            <w:r w:rsidRPr="001A2D70">
              <w:rPr>
                <w:rFonts w:ascii="Times New Roman1" w:hAnsi="Times New Roman1"/>
                <w:i/>
                <w:iCs/>
                <w:color w:val="000000"/>
                <w:lang w:val="en-US"/>
              </w:rPr>
              <w:t>Montējams</w:t>
            </w:r>
            <w:proofErr w:type="spellEnd"/>
            <w:proofErr w:type="gram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ar</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Frialen®uzmavām</w:t>
            </w:r>
            <w:proofErr w:type="spellEnd"/>
            <w:r w:rsidRPr="001A2D70">
              <w:rPr>
                <w:rFonts w:ascii="Times New Roman1" w:hAnsi="Times New Roman1"/>
                <w:i/>
                <w:iCs/>
                <w:color w:val="000000"/>
                <w:lang w:val="en-US"/>
              </w:rPr>
              <w:t xml:space="preserve"> bez </w:t>
            </w:r>
            <w:proofErr w:type="spellStart"/>
            <w:r w:rsidRPr="001A2D70">
              <w:rPr>
                <w:rFonts w:ascii="Times New Roman1" w:hAnsi="Times New Roman1"/>
                <w:i/>
                <w:iCs/>
                <w:color w:val="000000"/>
                <w:lang w:val="en-US"/>
              </w:rPr>
              <w:t>fiksatoriem</w:t>
            </w:r>
            <w:proofErr w:type="spellEnd"/>
            <w:r w:rsidRPr="001A2D70">
              <w:rPr>
                <w:rFonts w:ascii="Times New Roman1" w:hAnsi="Times New Roman1"/>
                <w:i/>
                <w:iCs/>
                <w:color w:val="000000"/>
                <w:lang w:val="en-US"/>
              </w:rPr>
              <w:t xml:space="preserve">. DIN 16963/4, EN1221/3 </w:t>
            </w:r>
          </w:p>
        </w:tc>
        <w:tc>
          <w:tcPr>
            <w:tcW w:w="1403" w:type="dxa"/>
            <w:tcBorders>
              <w:top w:val="nil"/>
              <w:left w:val="nil"/>
              <w:bottom w:val="single" w:sz="4" w:space="0" w:color="auto"/>
              <w:right w:val="single" w:sz="4" w:space="0" w:color="auto"/>
            </w:tcBorders>
            <w:shd w:val="clear" w:color="FFFFCC" w:fill="FFFFFF"/>
            <w:noWrap/>
            <w:vAlign w:val="center"/>
            <w:hideMark/>
          </w:tcPr>
          <w:p w14:paraId="579DB115"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47D5CDFA"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579F55C2" w14:textId="41535776"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5</w:t>
            </w:r>
          </w:p>
        </w:tc>
        <w:tc>
          <w:tcPr>
            <w:tcW w:w="1668" w:type="dxa"/>
            <w:tcBorders>
              <w:top w:val="nil"/>
              <w:left w:val="single" w:sz="4" w:space="0" w:color="auto"/>
              <w:bottom w:val="single" w:sz="4" w:space="0" w:color="auto"/>
              <w:right w:val="single" w:sz="4" w:space="0" w:color="auto"/>
            </w:tcBorders>
            <w:shd w:val="clear" w:color="FFFFCC" w:fill="FFFFFF"/>
          </w:tcPr>
          <w:p w14:paraId="7521456D" w14:textId="77777777" w:rsidR="005A0B1A" w:rsidRPr="001A2D70" w:rsidRDefault="005A0B1A" w:rsidP="00D0206F">
            <w:pPr>
              <w:jc w:val="center"/>
              <w:rPr>
                <w:rFonts w:ascii="Times New Roman1" w:hAnsi="Times New Roman1"/>
                <w:color w:val="000000"/>
                <w:lang w:val="en-US"/>
              </w:rPr>
            </w:pPr>
          </w:p>
        </w:tc>
      </w:tr>
      <w:tr w:rsidR="005A0B1A" w:rsidRPr="001A2D70" w14:paraId="20E8131F" w14:textId="187167B4"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0CFF798A"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3</w:t>
            </w:r>
          </w:p>
        </w:tc>
        <w:tc>
          <w:tcPr>
            <w:tcW w:w="3175" w:type="dxa"/>
            <w:tcBorders>
              <w:top w:val="nil"/>
              <w:left w:val="nil"/>
              <w:bottom w:val="single" w:sz="4" w:space="0" w:color="auto"/>
              <w:right w:val="single" w:sz="4" w:space="0" w:color="auto"/>
            </w:tcBorders>
            <w:shd w:val="clear" w:color="FFFFCC" w:fill="FFFFFF"/>
            <w:vAlign w:val="bottom"/>
            <w:hideMark/>
          </w:tcPr>
          <w:p w14:paraId="3FE65316" w14:textId="77777777" w:rsidR="005A0B1A" w:rsidRPr="001A2D70" w:rsidRDefault="005A0B1A" w:rsidP="00D0206F">
            <w:pPr>
              <w:rPr>
                <w:rFonts w:ascii="Times New Roman1" w:hAnsi="Times New Roman1"/>
                <w:color w:val="000000"/>
                <w:lang w:val="en-US"/>
              </w:rPr>
            </w:pPr>
            <w:r w:rsidRPr="001A2D70">
              <w:rPr>
                <w:rFonts w:ascii="Times New Roman1" w:hAnsi="Times New Roman1"/>
                <w:b/>
                <w:bCs/>
                <w:color w:val="000000"/>
                <w:lang w:val="en-US"/>
              </w:rPr>
              <w:t>BFL</w:t>
            </w:r>
            <w:r w:rsidRPr="001A2D70">
              <w:rPr>
                <w:rFonts w:ascii="Times New Roman1" w:hAnsi="Times New Roman1"/>
                <w:color w:val="000000"/>
                <w:lang w:val="en-US"/>
              </w:rPr>
              <w:t xml:space="preserve"> PP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metāla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serdeni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montešanai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BE Dn250 (DIN 2501- PN10 (EN 1092)</w:t>
            </w:r>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šis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tabulas</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aile</w:t>
            </w:r>
            <w:proofErr w:type="spellEnd"/>
            <w:r w:rsidRPr="001A2D70">
              <w:rPr>
                <w:rFonts w:ascii="Times New Roman1" w:hAnsi="Times New Roman1"/>
                <w:i/>
                <w:iCs/>
                <w:color w:val="000000"/>
                <w:lang w:val="en-US"/>
              </w:rPr>
              <w:t xml:space="preserve"> Nr.7)</w:t>
            </w:r>
          </w:p>
        </w:tc>
        <w:tc>
          <w:tcPr>
            <w:tcW w:w="1403" w:type="dxa"/>
            <w:tcBorders>
              <w:top w:val="nil"/>
              <w:left w:val="nil"/>
              <w:bottom w:val="single" w:sz="4" w:space="0" w:color="auto"/>
              <w:right w:val="single" w:sz="4" w:space="0" w:color="auto"/>
            </w:tcBorders>
            <w:shd w:val="clear" w:color="FFFFCC" w:fill="FFFFFF"/>
            <w:noWrap/>
            <w:vAlign w:val="center"/>
            <w:hideMark/>
          </w:tcPr>
          <w:p w14:paraId="020E566D"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293EAAA4"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7B16487E" w14:textId="354F226F"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5</w:t>
            </w:r>
          </w:p>
        </w:tc>
        <w:tc>
          <w:tcPr>
            <w:tcW w:w="1668" w:type="dxa"/>
            <w:tcBorders>
              <w:top w:val="nil"/>
              <w:left w:val="single" w:sz="4" w:space="0" w:color="auto"/>
              <w:bottom w:val="single" w:sz="4" w:space="0" w:color="auto"/>
              <w:right w:val="single" w:sz="4" w:space="0" w:color="auto"/>
            </w:tcBorders>
            <w:shd w:val="clear" w:color="FFFFCC" w:fill="FFFFFF"/>
          </w:tcPr>
          <w:p w14:paraId="51A416AB" w14:textId="77777777" w:rsidR="005A0B1A" w:rsidRPr="001A2D70" w:rsidRDefault="005A0B1A" w:rsidP="00D0206F">
            <w:pPr>
              <w:jc w:val="center"/>
              <w:rPr>
                <w:rFonts w:ascii="Times New Roman1" w:hAnsi="Times New Roman1"/>
                <w:color w:val="000000"/>
                <w:lang w:val="en-US"/>
              </w:rPr>
            </w:pPr>
          </w:p>
        </w:tc>
      </w:tr>
      <w:tr w:rsidR="005A0B1A" w:rsidRPr="001A2D70" w14:paraId="747D6A9D" w14:textId="1F067364"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023254B9"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4</w:t>
            </w:r>
          </w:p>
        </w:tc>
        <w:tc>
          <w:tcPr>
            <w:tcW w:w="3175" w:type="dxa"/>
            <w:tcBorders>
              <w:top w:val="nil"/>
              <w:left w:val="nil"/>
              <w:bottom w:val="single" w:sz="4" w:space="0" w:color="auto"/>
              <w:right w:val="single" w:sz="4" w:space="0" w:color="auto"/>
            </w:tcBorders>
            <w:shd w:val="clear" w:color="FFFFCC" w:fill="FFFFFF"/>
            <w:vAlign w:val="bottom"/>
            <w:hideMark/>
          </w:tcPr>
          <w:p w14:paraId="5FE8E31E"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Dn250 PE 100 SDR11 </w:t>
            </w:r>
            <w:r w:rsidRPr="001A2D70">
              <w:rPr>
                <w:rFonts w:ascii="Times New Roman1" w:hAnsi="Times New Roman1"/>
                <w:b/>
                <w:bCs/>
                <w:color w:val="000000"/>
                <w:lang w:val="en-US"/>
              </w:rPr>
              <w:t>W90</w:t>
            </w:r>
            <w:r w:rsidRPr="001A2D70">
              <w:rPr>
                <w:rFonts w:ascii="Calibri" w:hAnsi="Calibri" w:cs="Calibri"/>
                <w:b/>
                <w:bCs/>
                <w:color w:val="000000"/>
                <w:lang w:val="en-US"/>
              </w:rPr>
              <w:t>°</w:t>
            </w:r>
            <w:r w:rsidRPr="001A2D70">
              <w:rPr>
                <w:rFonts w:ascii="Times New Roman1" w:hAnsi="Times New Roman1"/>
                <w:color w:val="000000"/>
                <w:lang w:val="en-US"/>
              </w:rPr>
              <w:t xml:space="preserve"> XL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045DF2A9"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00F2350C"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2332F212" w14:textId="37E8CAA0"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6</w:t>
            </w:r>
          </w:p>
        </w:tc>
        <w:tc>
          <w:tcPr>
            <w:tcW w:w="1668" w:type="dxa"/>
            <w:tcBorders>
              <w:top w:val="nil"/>
              <w:left w:val="single" w:sz="4" w:space="0" w:color="auto"/>
              <w:bottom w:val="single" w:sz="4" w:space="0" w:color="auto"/>
              <w:right w:val="single" w:sz="4" w:space="0" w:color="auto"/>
            </w:tcBorders>
            <w:shd w:val="clear" w:color="FFFFCC" w:fill="FFFFFF"/>
          </w:tcPr>
          <w:p w14:paraId="558591ED" w14:textId="77777777" w:rsidR="005A0B1A" w:rsidRPr="001A2D70" w:rsidRDefault="005A0B1A" w:rsidP="00D0206F">
            <w:pPr>
              <w:jc w:val="center"/>
              <w:rPr>
                <w:rFonts w:ascii="Times New Roman1" w:hAnsi="Times New Roman1"/>
                <w:color w:val="000000"/>
                <w:lang w:val="en-US"/>
              </w:rPr>
            </w:pPr>
          </w:p>
        </w:tc>
      </w:tr>
      <w:tr w:rsidR="005A0B1A" w:rsidRPr="001A2D70" w14:paraId="0BF527B4" w14:textId="003C1FB2"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0A6FED38"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5</w:t>
            </w:r>
          </w:p>
        </w:tc>
        <w:tc>
          <w:tcPr>
            <w:tcW w:w="3175" w:type="dxa"/>
            <w:tcBorders>
              <w:top w:val="nil"/>
              <w:left w:val="nil"/>
              <w:bottom w:val="single" w:sz="4" w:space="0" w:color="auto"/>
              <w:right w:val="single" w:sz="4" w:space="0" w:color="auto"/>
            </w:tcBorders>
            <w:shd w:val="clear" w:color="FFFFCC" w:fill="FFFFFF"/>
            <w:vAlign w:val="bottom"/>
            <w:hideMark/>
          </w:tcPr>
          <w:p w14:paraId="02EC2B47"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Dn250 PE 100 SDR11</w:t>
            </w:r>
            <w:r w:rsidRPr="001A2D70">
              <w:rPr>
                <w:rFonts w:ascii="Times New Roman1" w:hAnsi="Times New Roman1"/>
                <w:b/>
                <w:bCs/>
                <w:color w:val="000000"/>
                <w:lang w:val="en-US"/>
              </w:rPr>
              <w:t xml:space="preserve"> W45</w:t>
            </w:r>
            <w:r w:rsidRPr="001A2D70">
              <w:rPr>
                <w:rFonts w:ascii="Calibri" w:hAnsi="Calibri" w:cs="Calibri"/>
                <w:b/>
                <w:bCs/>
                <w:color w:val="000000"/>
                <w:lang w:val="en-US"/>
              </w:rPr>
              <w:t>°</w:t>
            </w:r>
            <w:r w:rsidRPr="001A2D70">
              <w:rPr>
                <w:rFonts w:ascii="Times New Roman1" w:hAnsi="Times New Roman1"/>
                <w:color w:val="000000"/>
                <w:lang w:val="en-US"/>
              </w:rPr>
              <w:t xml:space="preserve"> </w:t>
            </w:r>
            <w:proofErr w:type="gramStart"/>
            <w:r w:rsidRPr="001A2D70">
              <w:rPr>
                <w:rFonts w:ascii="Times New Roman1" w:hAnsi="Times New Roman1"/>
                <w:color w:val="000000"/>
                <w:lang w:val="en-US"/>
              </w:rPr>
              <w:t>XL</w:t>
            </w:r>
            <w:r w:rsidRPr="001A2D70">
              <w:rPr>
                <w:rFonts w:ascii="Times New Roman1" w:hAnsi="Times New Roman1"/>
                <w:i/>
                <w:iCs/>
                <w:color w:val="000000"/>
                <w:lang w:val="en-US"/>
              </w:rPr>
              <w:t>(</w:t>
            </w:r>
            <w:proofErr w:type="spellStart"/>
            <w:proofErr w:type="gramEnd"/>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ražošanas,vai</w:t>
            </w:r>
            <w:proofErr w:type="spell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39450388"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31D994EF"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27A54FDA" w14:textId="78B22ED8"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1</w:t>
            </w:r>
          </w:p>
        </w:tc>
        <w:tc>
          <w:tcPr>
            <w:tcW w:w="1668" w:type="dxa"/>
            <w:tcBorders>
              <w:top w:val="nil"/>
              <w:left w:val="single" w:sz="4" w:space="0" w:color="auto"/>
              <w:bottom w:val="single" w:sz="4" w:space="0" w:color="auto"/>
              <w:right w:val="single" w:sz="4" w:space="0" w:color="auto"/>
            </w:tcBorders>
            <w:shd w:val="clear" w:color="FFFFCC" w:fill="FFFFFF"/>
          </w:tcPr>
          <w:p w14:paraId="1D98A70A" w14:textId="77777777" w:rsidR="005A0B1A" w:rsidRPr="001A2D70" w:rsidRDefault="005A0B1A" w:rsidP="00D0206F">
            <w:pPr>
              <w:jc w:val="center"/>
              <w:rPr>
                <w:rFonts w:ascii="Times New Roman1" w:hAnsi="Times New Roman1"/>
                <w:color w:val="000000"/>
                <w:lang w:val="en-US"/>
              </w:rPr>
            </w:pPr>
          </w:p>
        </w:tc>
      </w:tr>
      <w:tr w:rsidR="005A0B1A" w:rsidRPr="001A2D70" w14:paraId="3C9077CF" w14:textId="044CE708"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5700DF22"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6</w:t>
            </w:r>
          </w:p>
        </w:tc>
        <w:tc>
          <w:tcPr>
            <w:tcW w:w="3175" w:type="dxa"/>
            <w:tcBorders>
              <w:top w:val="nil"/>
              <w:left w:val="nil"/>
              <w:bottom w:val="single" w:sz="4" w:space="0" w:color="auto"/>
              <w:right w:val="single" w:sz="4" w:space="0" w:color="auto"/>
            </w:tcBorders>
            <w:shd w:val="clear" w:color="FFFFCC" w:fill="FFFFFF"/>
            <w:vAlign w:val="bottom"/>
            <w:hideMark/>
          </w:tcPr>
          <w:p w14:paraId="577D04C6"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 xml:space="preserve">) </w:t>
            </w:r>
            <w:proofErr w:type="spellStart"/>
            <w:proofErr w:type="gramStart"/>
            <w:r w:rsidRPr="001A2D70">
              <w:rPr>
                <w:rFonts w:ascii="Times New Roman1" w:hAnsi="Times New Roman1"/>
                <w:color w:val="000000"/>
                <w:lang w:val="en-US"/>
              </w:rPr>
              <w:t>trejgabalas</w:t>
            </w:r>
            <w:proofErr w:type="spellEnd"/>
            <w:r w:rsidRPr="001A2D70">
              <w:rPr>
                <w:rFonts w:ascii="Times New Roman1" w:hAnsi="Times New Roman1"/>
                <w:color w:val="000000"/>
                <w:lang w:val="en-US"/>
              </w:rPr>
              <w:t xml:space="preserve">  </w:t>
            </w:r>
            <w:r w:rsidRPr="001A2D70">
              <w:rPr>
                <w:rFonts w:ascii="Times New Roman1" w:hAnsi="Times New Roman1"/>
                <w:b/>
                <w:bCs/>
                <w:color w:val="000000"/>
                <w:lang w:val="en-US"/>
              </w:rPr>
              <w:t>T</w:t>
            </w:r>
            <w:proofErr w:type="gramEnd"/>
            <w:r w:rsidRPr="001A2D70">
              <w:rPr>
                <w:rFonts w:ascii="Times New Roman1" w:hAnsi="Times New Roman1"/>
                <w:b/>
                <w:bCs/>
                <w:color w:val="000000"/>
                <w:lang w:val="en-US"/>
              </w:rPr>
              <w:t xml:space="preserve"> XL</w:t>
            </w:r>
            <w:r w:rsidRPr="001A2D70">
              <w:rPr>
                <w:rFonts w:ascii="Times New Roman1" w:hAnsi="Times New Roman1"/>
                <w:color w:val="000000"/>
                <w:lang w:val="en-US"/>
              </w:rPr>
              <w:t xml:space="preserve"> Dn250 PE 100 SDR11</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vai</w:t>
            </w:r>
            <w:proofErr w:type="spell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722D0F92"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62E212B3"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45BB469B" w14:textId="66BC02B0"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1</w:t>
            </w:r>
          </w:p>
        </w:tc>
        <w:tc>
          <w:tcPr>
            <w:tcW w:w="1668" w:type="dxa"/>
            <w:tcBorders>
              <w:top w:val="nil"/>
              <w:left w:val="single" w:sz="4" w:space="0" w:color="auto"/>
              <w:bottom w:val="single" w:sz="4" w:space="0" w:color="auto"/>
              <w:right w:val="single" w:sz="4" w:space="0" w:color="auto"/>
            </w:tcBorders>
            <w:shd w:val="clear" w:color="FFFFCC" w:fill="FFFFFF"/>
          </w:tcPr>
          <w:p w14:paraId="1547C8D8" w14:textId="77777777" w:rsidR="005A0B1A" w:rsidRPr="001A2D70" w:rsidRDefault="005A0B1A" w:rsidP="00D0206F">
            <w:pPr>
              <w:jc w:val="center"/>
              <w:rPr>
                <w:rFonts w:ascii="Times New Roman1" w:hAnsi="Times New Roman1"/>
                <w:color w:val="000000"/>
                <w:lang w:val="en-US"/>
              </w:rPr>
            </w:pPr>
          </w:p>
        </w:tc>
      </w:tr>
      <w:tr w:rsidR="005A0B1A" w:rsidRPr="001A2D70" w14:paraId="237208D7" w14:textId="7DF0BD03"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0D510F54"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7</w:t>
            </w:r>
          </w:p>
        </w:tc>
        <w:tc>
          <w:tcPr>
            <w:tcW w:w="3175" w:type="dxa"/>
            <w:tcBorders>
              <w:top w:val="nil"/>
              <w:left w:val="nil"/>
              <w:bottom w:val="single" w:sz="4" w:space="0" w:color="auto"/>
              <w:right w:val="single" w:sz="4" w:space="0" w:color="auto"/>
            </w:tcBorders>
            <w:shd w:val="clear" w:color="FFFFCC" w:fill="FFFFFF"/>
            <w:vAlign w:val="bottom"/>
            <w:hideMark/>
          </w:tcPr>
          <w:p w14:paraId="79C5B5CC" w14:textId="77777777" w:rsidR="005A0B1A" w:rsidRPr="001A2D70" w:rsidRDefault="005A0B1A" w:rsidP="00D0206F">
            <w:pPr>
              <w:rPr>
                <w:rFonts w:ascii="Times New Roman1" w:hAnsi="Times New Roman1"/>
                <w:color w:val="000000"/>
                <w:lang w:val="en-US"/>
              </w:rPr>
            </w:pPr>
            <w:r w:rsidRPr="001A2D70">
              <w:rPr>
                <w:rFonts w:ascii="Times New Roman1" w:hAnsi="Times New Roman1"/>
                <w:b/>
                <w:bCs/>
                <w:color w:val="000000"/>
                <w:lang w:val="en-US"/>
              </w:rPr>
              <w:t>BE</w:t>
            </w:r>
            <w:r w:rsidRPr="001A2D70">
              <w:rPr>
                <w:rFonts w:ascii="Times New Roman1" w:hAnsi="Times New Roman1"/>
                <w:color w:val="000000"/>
                <w:lang w:val="en-US"/>
              </w:rPr>
              <w:t xml:space="preserve"> PE-HD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(bez </w:t>
            </w:r>
            <w:proofErr w:type="spellStart"/>
            <w:r w:rsidRPr="001A2D70">
              <w:rPr>
                <w:rFonts w:ascii="Times New Roman1" w:hAnsi="Times New Roman1"/>
                <w:color w:val="000000"/>
                <w:lang w:val="en-US"/>
              </w:rPr>
              <w:t>sildspirāles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garais</w:t>
            </w:r>
            <w:proofErr w:type="spellEnd"/>
            <w:r w:rsidRPr="001A2D70">
              <w:rPr>
                <w:rFonts w:ascii="Times New Roman1" w:hAnsi="Times New Roman1"/>
                <w:color w:val="000000"/>
                <w:lang w:val="en-US"/>
              </w:rPr>
              <w:t xml:space="preserve"> Dn300 </w:t>
            </w:r>
            <w:proofErr w:type="spellStart"/>
            <w:r w:rsidRPr="001A2D70">
              <w:rPr>
                <w:rFonts w:ascii="Times New Roman1" w:hAnsi="Times New Roman1"/>
                <w:color w:val="000000"/>
                <w:lang w:val="en-US"/>
              </w:rPr>
              <w:t>savienojams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BFL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šī</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iepirkuma</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pozicija</w:t>
            </w:r>
            <w:proofErr w:type="spellEnd"/>
            <w:r w:rsidRPr="001A2D70">
              <w:rPr>
                <w:rFonts w:ascii="Times New Roman1" w:hAnsi="Times New Roman1"/>
                <w:i/>
                <w:iCs/>
                <w:color w:val="000000"/>
                <w:lang w:val="en-US"/>
              </w:rPr>
              <w:t xml:space="preserve"> Nr.</w:t>
            </w:r>
            <w:proofErr w:type="gramStart"/>
            <w:r w:rsidRPr="001A2D70">
              <w:rPr>
                <w:rFonts w:ascii="Times New Roman1" w:hAnsi="Times New Roman1"/>
                <w:i/>
                <w:iCs/>
                <w:color w:val="000000"/>
                <w:lang w:val="en-US"/>
              </w:rPr>
              <w:t>8)</w:t>
            </w:r>
            <w:proofErr w:type="spellStart"/>
            <w:r w:rsidRPr="001A2D70">
              <w:rPr>
                <w:rFonts w:ascii="Times New Roman1" w:hAnsi="Times New Roman1"/>
                <w:i/>
                <w:iCs/>
                <w:color w:val="000000"/>
                <w:lang w:val="en-US"/>
              </w:rPr>
              <w:t>Montējams</w:t>
            </w:r>
            <w:proofErr w:type="spellEnd"/>
            <w:proofErr w:type="gram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ar</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Frialen®uzmavām</w:t>
            </w:r>
            <w:proofErr w:type="spellEnd"/>
            <w:r w:rsidRPr="001A2D70">
              <w:rPr>
                <w:rFonts w:ascii="Times New Roman1" w:hAnsi="Times New Roman1"/>
                <w:i/>
                <w:iCs/>
                <w:color w:val="000000"/>
                <w:lang w:val="en-US"/>
              </w:rPr>
              <w:t xml:space="preserve"> bez </w:t>
            </w:r>
            <w:proofErr w:type="spellStart"/>
            <w:r w:rsidRPr="001A2D70">
              <w:rPr>
                <w:rFonts w:ascii="Times New Roman1" w:hAnsi="Times New Roman1"/>
                <w:i/>
                <w:iCs/>
                <w:color w:val="000000"/>
                <w:lang w:val="en-US"/>
              </w:rPr>
              <w:t>fiksatoriem</w:t>
            </w:r>
            <w:proofErr w:type="spellEnd"/>
            <w:r w:rsidRPr="001A2D70">
              <w:rPr>
                <w:rFonts w:ascii="Times New Roman1" w:hAnsi="Times New Roman1"/>
                <w:i/>
                <w:iCs/>
                <w:color w:val="000000"/>
                <w:lang w:val="en-US"/>
              </w:rPr>
              <w:t xml:space="preserve">. DIN 16963/4, EN1221/3 </w:t>
            </w:r>
          </w:p>
        </w:tc>
        <w:tc>
          <w:tcPr>
            <w:tcW w:w="1403" w:type="dxa"/>
            <w:tcBorders>
              <w:top w:val="nil"/>
              <w:left w:val="nil"/>
              <w:bottom w:val="single" w:sz="4" w:space="0" w:color="auto"/>
              <w:right w:val="single" w:sz="4" w:space="0" w:color="auto"/>
            </w:tcBorders>
            <w:shd w:val="clear" w:color="FFFFCC" w:fill="FFFFFF"/>
            <w:noWrap/>
            <w:vAlign w:val="center"/>
            <w:hideMark/>
          </w:tcPr>
          <w:p w14:paraId="30DC3A5D"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5A2DEEAB"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0BB7C0F4" w14:textId="55BFFB45"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2</w:t>
            </w:r>
          </w:p>
        </w:tc>
        <w:tc>
          <w:tcPr>
            <w:tcW w:w="1668" w:type="dxa"/>
            <w:tcBorders>
              <w:top w:val="nil"/>
              <w:left w:val="single" w:sz="4" w:space="0" w:color="auto"/>
              <w:bottom w:val="single" w:sz="4" w:space="0" w:color="auto"/>
              <w:right w:val="single" w:sz="4" w:space="0" w:color="auto"/>
            </w:tcBorders>
            <w:shd w:val="clear" w:color="FFFFCC" w:fill="FFFFFF"/>
          </w:tcPr>
          <w:p w14:paraId="17902549" w14:textId="77777777" w:rsidR="005A0B1A" w:rsidRPr="001A2D70" w:rsidRDefault="005A0B1A" w:rsidP="00D0206F">
            <w:pPr>
              <w:jc w:val="center"/>
              <w:rPr>
                <w:rFonts w:ascii="Times New Roman1" w:hAnsi="Times New Roman1"/>
                <w:color w:val="000000"/>
                <w:lang w:val="en-US"/>
              </w:rPr>
            </w:pPr>
          </w:p>
        </w:tc>
      </w:tr>
      <w:tr w:rsidR="005A0B1A" w:rsidRPr="001A2D70" w14:paraId="247E43E3" w14:textId="0FF32B7A"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68C9DC6C"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lastRenderedPageBreak/>
              <w:t>8</w:t>
            </w:r>
          </w:p>
        </w:tc>
        <w:tc>
          <w:tcPr>
            <w:tcW w:w="3175" w:type="dxa"/>
            <w:tcBorders>
              <w:top w:val="nil"/>
              <w:left w:val="nil"/>
              <w:bottom w:val="single" w:sz="4" w:space="0" w:color="auto"/>
              <w:right w:val="single" w:sz="4" w:space="0" w:color="auto"/>
            </w:tcBorders>
            <w:shd w:val="clear" w:color="FFFFCC" w:fill="FFFFFF"/>
            <w:vAlign w:val="bottom"/>
            <w:hideMark/>
          </w:tcPr>
          <w:p w14:paraId="2319FD8B" w14:textId="77777777" w:rsidR="005A0B1A" w:rsidRPr="001A2D70" w:rsidRDefault="005A0B1A" w:rsidP="00D0206F">
            <w:pPr>
              <w:rPr>
                <w:rFonts w:ascii="Times New Roman1" w:hAnsi="Times New Roman1"/>
                <w:color w:val="000000"/>
                <w:lang w:val="en-US"/>
              </w:rPr>
            </w:pPr>
            <w:r w:rsidRPr="001A2D70">
              <w:rPr>
                <w:rFonts w:ascii="Times New Roman1" w:hAnsi="Times New Roman1"/>
                <w:b/>
                <w:bCs/>
                <w:color w:val="000000"/>
                <w:lang w:val="en-US"/>
              </w:rPr>
              <w:t>BFL</w:t>
            </w:r>
            <w:r w:rsidRPr="001A2D70">
              <w:rPr>
                <w:rFonts w:ascii="Times New Roman1" w:hAnsi="Times New Roman1"/>
                <w:color w:val="000000"/>
                <w:lang w:val="en-US"/>
              </w:rPr>
              <w:t xml:space="preserve"> PP </w:t>
            </w:r>
            <w:proofErr w:type="spellStart"/>
            <w:r w:rsidRPr="001A2D70">
              <w:rPr>
                <w:rFonts w:ascii="Times New Roman1" w:hAnsi="Times New Roman1"/>
                <w:color w:val="000000"/>
                <w:lang w:val="en-US"/>
              </w:rPr>
              <w:t>atloks</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metāla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serdeni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montešanai</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ar</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atloku</w:t>
            </w:r>
            <w:proofErr w:type="spellEnd"/>
            <w:r w:rsidRPr="001A2D70">
              <w:rPr>
                <w:rFonts w:ascii="Times New Roman1" w:hAnsi="Times New Roman1"/>
                <w:color w:val="000000"/>
                <w:lang w:val="en-US"/>
              </w:rPr>
              <w:t xml:space="preserve"> BE Dn300 (DIN 2501- PN10 (EN 1092)</w:t>
            </w:r>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šī</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iepirkuma</w:t>
            </w:r>
            <w:proofErr w:type="spellEnd"/>
            <w:r w:rsidRPr="001A2D70">
              <w:rPr>
                <w:rFonts w:ascii="Times New Roman1" w:hAnsi="Times New Roman1"/>
                <w:i/>
                <w:iCs/>
                <w:color w:val="000000"/>
                <w:lang w:val="en-US"/>
              </w:rPr>
              <w:t xml:space="preserve"> </w:t>
            </w:r>
            <w:proofErr w:type="spellStart"/>
            <w:r w:rsidRPr="001A2D70">
              <w:rPr>
                <w:rFonts w:ascii="Times New Roman1" w:hAnsi="Times New Roman1"/>
                <w:i/>
                <w:iCs/>
                <w:color w:val="000000"/>
                <w:lang w:val="en-US"/>
              </w:rPr>
              <w:t>pozicija</w:t>
            </w:r>
            <w:proofErr w:type="spellEnd"/>
            <w:r w:rsidRPr="001A2D70">
              <w:rPr>
                <w:rFonts w:ascii="Times New Roman1" w:hAnsi="Times New Roman1"/>
                <w:i/>
                <w:iCs/>
                <w:color w:val="000000"/>
                <w:lang w:val="en-US"/>
              </w:rPr>
              <w:t xml:space="preserve"> Nr.7)</w:t>
            </w:r>
          </w:p>
        </w:tc>
        <w:tc>
          <w:tcPr>
            <w:tcW w:w="1403" w:type="dxa"/>
            <w:tcBorders>
              <w:top w:val="nil"/>
              <w:left w:val="nil"/>
              <w:bottom w:val="single" w:sz="4" w:space="0" w:color="auto"/>
              <w:right w:val="single" w:sz="4" w:space="0" w:color="auto"/>
            </w:tcBorders>
            <w:shd w:val="clear" w:color="FFFFCC" w:fill="FFFFFF"/>
            <w:noWrap/>
            <w:vAlign w:val="center"/>
            <w:hideMark/>
          </w:tcPr>
          <w:p w14:paraId="37207CF6"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7909A977"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7466BD6F" w14:textId="41175E08"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2</w:t>
            </w:r>
          </w:p>
        </w:tc>
        <w:tc>
          <w:tcPr>
            <w:tcW w:w="1668" w:type="dxa"/>
            <w:tcBorders>
              <w:top w:val="nil"/>
              <w:left w:val="single" w:sz="4" w:space="0" w:color="auto"/>
              <w:bottom w:val="single" w:sz="4" w:space="0" w:color="auto"/>
              <w:right w:val="single" w:sz="4" w:space="0" w:color="auto"/>
            </w:tcBorders>
            <w:shd w:val="clear" w:color="FFFFCC" w:fill="FFFFFF"/>
          </w:tcPr>
          <w:p w14:paraId="7ED7A582" w14:textId="77777777" w:rsidR="005A0B1A" w:rsidRPr="001A2D70" w:rsidRDefault="005A0B1A" w:rsidP="00D0206F">
            <w:pPr>
              <w:jc w:val="center"/>
              <w:rPr>
                <w:rFonts w:ascii="Times New Roman1" w:hAnsi="Times New Roman1"/>
                <w:color w:val="000000"/>
                <w:lang w:val="en-US"/>
              </w:rPr>
            </w:pPr>
          </w:p>
        </w:tc>
      </w:tr>
      <w:tr w:rsidR="005A0B1A" w:rsidRPr="001A2D70" w14:paraId="306333E6" w14:textId="31F5634A"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1AFF18FC"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9</w:t>
            </w:r>
          </w:p>
        </w:tc>
        <w:tc>
          <w:tcPr>
            <w:tcW w:w="3175" w:type="dxa"/>
            <w:tcBorders>
              <w:top w:val="nil"/>
              <w:left w:val="nil"/>
              <w:bottom w:val="single" w:sz="4" w:space="0" w:color="auto"/>
              <w:right w:val="single" w:sz="4" w:space="0" w:color="auto"/>
            </w:tcBorders>
            <w:shd w:val="clear" w:color="FFFFCC" w:fill="FFFFFF"/>
            <w:vAlign w:val="bottom"/>
            <w:hideMark/>
          </w:tcPr>
          <w:p w14:paraId="476E33E5"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elektrometināma</w:t>
            </w:r>
            <w:proofErr w:type="spellEnd"/>
            <w:r w:rsidRPr="001A2D70">
              <w:rPr>
                <w:rFonts w:ascii="Times New Roman1" w:hAnsi="Times New Roman1"/>
                <w:color w:val="000000"/>
                <w:lang w:val="en-US"/>
              </w:rPr>
              <w:t xml:space="preserve">) </w:t>
            </w:r>
            <w:proofErr w:type="spellStart"/>
            <w:r w:rsidRPr="001A2D70">
              <w:rPr>
                <w:rFonts w:ascii="Times New Roman1" w:hAnsi="Times New Roman1"/>
                <w:color w:val="000000"/>
                <w:lang w:val="en-US"/>
              </w:rPr>
              <w:t>dubultuzmava</w:t>
            </w:r>
            <w:proofErr w:type="spellEnd"/>
            <w:r w:rsidRPr="001A2D70">
              <w:rPr>
                <w:rFonts w:ascii="Times New Roman1" w:hAnsi="Times New Roman1"/>
                <w:color w:val="000000"/>
                <w:lang w:val="en-US"/>
              </w:rPr>
              <w:t xml:space="preserve"> Dn315 PE 100 SDR11 </w:t>
            </w:r>
            <w:r w:rsidRPr="001A2D70">
              <w:rPr>
                <w:rFonts w:ascii="Times New Roman1" w:hAnsi="Times New Roman1"/>
                <w:b/>
                <w:bCs/>
                <w:color w:val="000000"/>
                <w:lang w:val="en-US"/>
              </w:rPr>
              <w:t xml:space="preserve">UB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69C9A271"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47DCA201"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7769C97A" w14:textId="387F3C30"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9</w:t>
            </w:r>
          </w:p>
        </w:tc>
        <w:tc>
          <w:tcPr>
            <w:tcW w:w="1668" w:type="dxa"/>
            <w:tcBorders>
              <w:top w:val="nil"/>
              <w:left w:val="single" w:sz="4" w:space="0" w:color="auto"/>
              <w:bottom w:val="single" w:sz="4" w:space="0" w:color="auto"/>
              <w:right w:val="single" w:sz="4" w:space="0" w:color="auto"/>
            </w:tcBorders>
            <w:shd w:val="clear" w:color="FFFFCC" w:fill="FFFFFF"/>
          </w:tcPr>
          <w:p w14:paraId="2DEED97D" w14:textId="77777777" w:rsidR="005A0B1A" w:rsidRPr="001A2D70" w:rsidRDefault="005A0B1A" w:rsidP="00D0206F">
            <w:pPr>
              <w:jc w:val="center"/>
              <w:rPr>
                <w:rFonts w:ascii="Times New Roman1" w:hAnsi="Times New Roman1"/>
                <w:color w:val="000000"/>
                <w:lang w:val="en-US"/>
              </w:rPr>
            </w:pPr>
          </w:p>
        </w:tc>
      </w:tr>
      <w:tr w:rsidR="005A0B1A" w:rsidRPr="001A2D70" w14:paraId="1B50976E" w14:textId="3F1A4E73" w:rsidTr="005A0B1A">
        <w:trPr>
          <w:trHeight w:val="900"/>
        </w:trPr>
        <w:tc>
          <w:tcPr>
            <w:tcW w:w="540" w:type="dxa"/>
            <w:tcBorders>
              <w:top w:val="nil"/>
              <w:left w:val="single" w:sz="4" w:space="0" w:color="auto"/>
              <w:bottom w:val="single" w:sz="4" w:space="0" w:color="auto"/>
              <w:right w:val="single" w:sz="4" w:space="0" w:color="auto"/>
            </w:tcBorders>
            <w:shd w:val="clear" w:color="FFFFCC" w:fill="FFFFFF"/>
            <w:noWrap/>
            <w:vAlign w:val="bottom"/>
            <w:hideMark/>
          </w:tcPr>
          <w:p w14:paraId="68CACBA7" w14:textId="77777777" w:rsidR="005A0B1A" w:rsidRPr="001A2D70" w:rsidRDefault="005A0B1A" w:rsidP="00D0206F">
            <w:pPr>
              <w:jc w:val="center"/>
              <w:rPr>
                <w:rFonts w:ascii="Times New Roman1" w:hAnsi="Times New Roman1"/>
                <w:b/>
                <w:bCs/>
                <w:color w:val="000000"/>
                <w:lang w:val="en-US"/>
              </w:rPr>
            </w:pPr>
            <w:r w:rsidRPr="001A2D70">
              <w:rPr>
                <w:rFonts w:ascii="Times New Roman1" w:hAnsi="Times New Roman1"/>
                <w:b/>
                <w:bCs/>
                <w:color w:val="000000"/>
                <w:lang w:val="en-US"/>
              </w:rPr>
              <w:t>10</w:t>
            </w:r>
          </w:p>
        </w:tc>
        <w:tc>
          <w:tcPr>
            <w:tcW w:w="3175" w:type="dxa"/>
            <w:tcBorders>
              <w:top w:val="nil"/>
              <w:left w:val="nil"/>
              <w:bottom w:val="single" w:sz="4" w:space="0" w:color="auto"/>
              <w:right w:val="single" w:sz="4" w:space="0" w:color="auto"/>
            </w:tcBorders>
            <w:shd w:val="clear" w:color="FFFFCC" w:fill="FFFFFF"/>
            <w:vAlign w:val="bottom"/>
            <w:hideMark/>
          </w:tcPr>
          <w:p w14:paraId="46F3C259" w14:textId="77777777" w:rsidR="005A0B1A" w:rsidRPr="001A2D70" w:rsidRDefault="005A0B1A" w:rsidP="00D0206F">
            <w:pPr>
              <w:rPr>
                <w:rFonts w:ascii="Times New Roman1" w:hAnsi="Times New Roman1"/>
                <w:color w:val="000000"/>
                <w:lang w:val="en-US"/>
              </w:rPr>
            </w:pPr>
            <w:r w:rsidRPr="001A2D70">
              <w:rPr>
                <w:rFonts w:ascii="Times New Roman1" w:hAnsi="Times New Roman1"/>
                <w:color w:val="000000"/>
                <w:lang w:val="en-US"/>
              </w:rPr>
              <w:t>EM (</w:t>
            </w:r>
            <w:proofErr w:type="spellStart"/>
            <w:r w:rsidRPr="001A2D70">
              <w:rPr>
                <w:rFonts w:ascii="Times New Roman1" w:hAnsi="Times New Roman1"/>
                <w:color w:val="000000"/>
                <w:lang w:val="en-US"/>
              </w:rPr>
              <w:t>elektrometināms</w:t>
            </w:r>
            <w:proofErr w:type="spellEnd"/>
            <w:r w:rsidRPr="001A2D70">
              <w:rPr>
                <w:rFonts w:ascii="Times New Roman1" w:hAnsi="Times New Roman1"/>
                <w:color w:val="000000"/>
                <w:lang w:val="en-US"/>
              </w:rPr>
              <w:t>)</w:t>
            </w:r>
            <w:proofErr w:type="spellStart"/>
            <w:r w:rsidRPr="001A2D70">
              <w:rPr>
                <w:rFonts w:ascii="Times New Roman1" w:hAnsi="Times New Roman1"/>
                <w:color w:val="000000"/>
                <w:lang w:val="en-US"/>
              </w:rPr>
              <w:t>liekums</w:t>
            </w:r>
            <w:proofErr w:type="spellEnd"/>
            <w:r w:rsidRPr="001A2D70">
              <w:rPr>
                <w:rFonts w:ascii="Times New Roman1" w:hAnsi="Times New Roman1"/>
                <w:color w:val="000000"/>
                <w:lang w:val="en-US"/>
              </w:rPr>
              <w:t xml:space="preserve"> Dn315 PE 100 SDR11</w:t>
            </w:r>
            <w:r w:rsidRPr="001A2D70">
              <w:rPr>
                <w:rFonts w:ascii="Times New Roman1" w:hAnsi="Times New Roman1"/>
                <w:b/>
                <w:bCs/>
                <w:color w:val="000000"/>
                <w:lang w:val="en-US"/>
              </w:rPr>
              <w:t xml:space="preserve">W90° XL </w:t>
            </w:r>
            <w:r w:rsidRPr="001A2D70">
              <w:rPr>
                <w:rFonts w:ascii="Times New Roman1" w:hAnsi="Times New Roman1"/>
                <w:i/>
                <w:iCs/>
                <w:color w:val="000000"/>
                <w:lang w:val="en-US"/>
              </w:rPr>
              <w:t>(</w:t>
            </w:r>
            <w:proofErr w:type="spellStart"/>
            <w:r w:rsidRPr="001A2D70">
              <w:rPr>
                <w:rFonts w:ascii="Times New Roman1" w:hAnsi="Times New Roman1"/>
                <w:i/>
                <w:iCs/>
                <w:color w:val="000000"/>
                <w:lang w:val="en-US"/>
              </w:rPr>
              <w:t>Frialen</w:t>
            </w:r>
            <w:proofErr w:type="spellEnd"/>
            <w:r w:rsidRPr="001A2D70">
              <w:rPr>
                <w:rFonts w:ascii="Times New Roman1" w:hAnsi="Times New Roman1"/>
                <w:i/>
                <w:iCs/>
                <w:color w:val="000000"/>
                <w:lang w:val="en-US"/>
              </w:rPr>
              <w:t xml:space="preserve">® </w:t>
            </w:r>
            <w:proofErr w:type="spellStart"/>
            <w:proofErr w:type="gramStart"/>
            <w:r w:rsidRPr="001A2D70">
              <w:rPr>
                <w:rFonts w:ascii="Times New Roman1" w:hAnsi="Times New Roman1"/>
                <w:i/>
                <w:iCs/>
                <w:color w:val="000000"/>
                <w:lang w:val="en-US"/>
              </w:rPr>
              <w:t>ražošanas,vai</w:t>
            </w:r>
            <w:proofErr w:type="spellEnd"/>
            <w:proofErr w:type="gramEnd"/>
            <w:r w:rsidRPr="001A2D70">
              <w:rPr>
                <w:rFonts w:ascii="Times New Roman1" w:hAnsi="Times New Roman1"/>
                <w:i/>
                <w:iCs/>
                <w:color w:val="000000"/>
                <w:lang w:val="en-US"/>
              </w:rPr>
              <w:t xml:space="preserve"> analogs)</w:t>
            </w:r>
          </w:p>
        </w:tc>
        <w:tc>
          <w:tcPr>
            <w:tcW w:w="1403" w:type="dxa"/>
            <w:tcBorders>
              <w:top w:val="nil"/>
              <w:left w:val="nil"/>
              <w:bottom w:val="single" w:sz="4" w:space="0" w:color="auto"/>
              <w:right w:val="single" w:sz="4" w:space="0" w:color="auto"/>
            </w:tcBorders>
            <w:shd w:val="clear" w:color="FFFFCC" w:fill="FFFFFF"/>
            <w:noWrap/>
            <w:vAlign w:val="center"/>
            <w:hideMark/>
          </w:tcPr>
          <w:p w14:paraId="1073B3C4" w14:textId="77777777"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gab.</w:t>
            </w:r>
          </w:p>
        </w:tc>
        <w:tc>
          <w:tcPr>
            <w:tcW w:w="1289" w:type="dxa"/>
            <w:tcBorders>
              <w:top w:val="nil"/>
              <w:left w:val="nil"/>
              <w:bottom w:val="single" w:sz="4" w:space="0" w:color="auto"/>
              <w:right w:val="single" w:sz="4" w:space="0" w:color="auto"/>
            </w:tcBorders>
            <w:shd w:val="clear" w:color="FFFFCC" w:fill="FFFFFF"/>
          </w:tcPr>
          <w:p w14:paraId="0CC7ECDE" w14:textId="77777777" w:rsidR="005A0B1A" w:rsidRPr="001A2D70" w:rsidRDefault="005A0B1A" w:rsidP="00D0206F">
            <w:pPr>
              <w:jc w:val="center"/>
              <w:rPr>
                <w:rFonts w:ascii="Times New Roman1" w:hAnsi="Times New Roman1"/>
                <w:color w:val="000000"/>
                <w:lang w:val="en-US"/>
              </w:rPr>
            </w:pPr>
          </w:p>
        </w:tc>
        <w:tc>
          <w:tcPr>
            <w:tcW w:w="1310" w:type="dxa"/>
            <w:tcBorders>
              <w:top w:val="nil"/>
              <w:left w:val="single" w:sz="4" w:space="0" w:color="auto"/>
              <w:bottom w:val="single" w:sz="4" w:space="0" w:color="auto"/>
              <w:right w:val="single" w:sz="4" w:space="0" w:color="auto"/>
            </w:tcBorders>
            <w:shd w:val="clear" w:color="FFFFCC" w:fill="FFFFFF"/>
            <w:noWrap/>
            <w:vAlign w:val="center"/>
            <w:hideMark/>
          </w:tcPr>
          <w:p w14:paraId="41C41B1A" w14:textId="0434CAC4" w:rsidR="005A0B1A" w:rsidRPr="001A2D70" w:rsidRDefault="005A0B1A" w:rsidP="005A0B1A">
            <w:pPr>
              <w:jc w:val="center"/>
              <w:rPr>
                <w:rFonts w:ascii="Times New Roman1" w:hAnsi="Times New Roman1"/>
                <w:color w:val="000000"/>
                <w:lang w:val="en-US"/>
              </w:rPr>
            </w:pPr>
            <w:r w:rsidRPr="001A2D70">
              <w:rPr>
                <w:rFonts w:ascii="Times New Roman1" w:hAnsi="Times New Roman1"/>
                <w:color w:val="000000"/>
                <w:lang w:val="en-US"/>
              </w:rPr>
              <w:t>4</w:t>
            </w:r>
          </w:p>
        </w:tc>
        <w:tc>
          <w:tcPr>
            <w:tcW w:w="1668" w:type="dxa"/>
            <w:tcBorders>
              <w:top w:val="nil"/>
              <w:left w:val="single" w:sz="4" w:space="0" w:color="auto"/>
              <w:bottom w:val="single" w:sz="4" w:space="0" w:color="auto"/>
              <w:right w:val="single" w:sz="4" w:space="0" w:color="auto"/>
            </w:tcBorders>
            <w:shd w:val="clear" w:color="FFFFCC" w:fill="FFFFFF"/>
          </w:tcPr>
          <w:p w14:paraId="6F407AE6" w14:textId="77777777" w:rsidR="005A0B1A" w:rsidRPr="001A2D70" w:rsidRDefault="005A0B1A" w:rsidP="00D0206F">
            <w:pPr>
              <w:jc w:val="center"/>
              <w:rPr>
                <w:rFonts w:ascii="Times New Roman1" w:hAnsi="Times New Roman1"/>
                <w:color w:val="000000"/>
                <w:lang w:val="en-US"/>
              </w:rPr>
            </w:pPr>
          </w:p>
        </w:tc>
      </w:tr>
    </w:tbl>
    <w:p w14:paraId="514CE824" w14:textId="77777777" w:rsidR="005A0B1A" w:rsidRPr="003F290E" w:rsidRDefault="005A0B1A" w:rsidP="005A0B1A">
      <w:pPr>
        <w:ind w:left="1414"/>
        <w:rPr>
          <w:b/>
          <w:bCs/>
        </w:rPr>
      </w:pPr>
    </w:p>
    <w:p w14:paraId="0C35CCDF" w14:textId="77777777" w:rsidR="00FA47F9" w:rsidRPr="0092778A" w:rsidRDefault="00FA47F9" w:rsidP="00FA47F9">
      <w:pPr>
        <w:rPr>
          <w:b/>
          <w:bCs/>
        </w:rPr>
      </w:pPr>
    </w:p>
    <w:p w14:paraId="7F8B8E97" w14:textId="183E715E" w:rsidR="005A0B1A" w:rsidRDefault="005A0B1A" w:rsidP="005A0B1A">
      <w:pPr>
        <w:jc w:val="center"/>
        <w:rPr>
          <w:b/>
          <w:bCs/>
          <w:u w:val="single"/>
        </w:rPr>
      </w:pPr>
      <w:r>
        <w:rPr>
          <w:b/>
          <w:bCs/>
          <w:u w:val="single"/>
        </w:rPr>
        <w:t>Atloku aizbīdņi ūdensvada tīkliem ar elastīgu mīkstu blīvējošu PN16 ūdensvadam.</w:t>
      </w:r>
    </w:p>
    <w:p w14:paraId="5E971479" w14:textId="77777777" w:rsidR="005A0B1A" w:rsidRDefault="005A0B1A" w:rsidP="005A0B1A">
      <w:pPr>
        <w:jc w:val="center"/>
        <w:rPr>
          <w:i/>
          <w:iCs/>
        </w:rPr>
      </w:pPr>
    </w:p>
    <w:tbl>
      <w:tblPr>
        <w:tblW w:w="7599" w:type="dxa"/>
        <w:tblInd w:w="-285" w:type="dxa"/>
        <w:tblLayout w:type="fixed"/>
        <w:tblCellMar>
          <w:top w:w="55" w:type="dxa"/>
          <w:left w:w="55" w:type="dxa"/>
          <w:bottom w:w="55" w:type="dxa"/>
          <w:right w:w="55" w:type="dxa"/>
        </w:tblCellMar>
        <w:tblLook w:val="0000" w:firstRow="0" w:lastRow="0" w:firstColumn="0" w:lastColumn="0" w:noHBand="0" w:noVBand="0"/>
      </w:tblPr>
      <w:tblGrid>
        <w:gridCol w:w="734"/>
        <w:gridCol w:w="1478"/>
        <w:gridCol w:w="1560"/>
        <w:gridCol w:w="1842"/>
        <w:gridCol w:w="1985"/>
      </w:tblGrid>
      <w:tr w:rsidR="005A0B1A" w14:paraId="63546D21" w14:textId="0EB70FB7" w:rsidTr="00943F8A">
        <w:tc>
          <w:tcPr>
            <w:tcW w:w="734" w:type="dxa"/>
            <w:tcBorders>
              <w:top w:val="single" w:sz="1" w:space="0" w:color="000000"/>
              <w:left w:val="single" w:sz="1" w:space="0" w:color="000000"/>
              <w:bottom w:val="single" w:sz="1" w:space="0" w:color="000000"/>
            </w:tcBorders>
            <w:shd w:val="clear" w:color="auto" w:fill="auto"/>
          </w:tcPr>
          <w:p w14:paraId="13D9A5BD" w14:textId="77777777" w:rsidR="005A0B1A" w:rsidRPr="005A0B1A" w:rsidRDefault="005A0B1A" w:rsidP="005A0B1A">
            <w:pPr>
              <w:pStyle w:val="TableContents"/>
              <w:rPr>
                <w:rFonts w:ascii="Times New Roman1" w:hAnsi="Times New Roman1"/>
                <w:b/>
                <w:bCs/>
                <w:color w:val="000000"/>
                <w:lang w:val="en-US"/>
              </w:rPr>
            </w:pPr>
            <w:r w:rsidRPr="005A0B1A">
              <w:rPr>
                <w:rFonts w:ascii="Times New Roman1" w:hAnsi="Times New Roman1"/>
                <w:b/>
                <w:bCs/>
                <w:color w:val="000000"/>
                <w:lang w:val="en-US"/>
              </w:rPr>
              <w:t>Nr. p/k</w:t>
            </w:r>
          </w:p>
        </w:tc>
        <w:tc>
          <w:tcPr>
            <w:tcW w:w="1478" w:type="dxa"/>
            <w:tcBorders>
              <w:top w:val="single" w:sz="1" w:space="0" w:color="000000"/>
              <w:left w:val="single" w:sz="1" w:space="0" w:color="000000"/>
              <w:bottom w:val="single" w:sz="1" w:space="0" w:color="000000"/>
            </w:tcBorders>
            <w:shd w:val="clear" w:color="auto" w:fill="auto"/>
          </w:tcPr>
          <w:p w14:paraId="1FB809CC" w14:textId="77777777" w:rsidR="005A0B1A" w:rsidRPr="005A0B1A" w:rsidRDefault="005A0B1A" w:rsidP="005A0B1A">
            <w:pPr>
              <w:pStyle w:val="TableContents"/>
              <w:rPr>
                <w:rFonts w:ascii="Times New Roman1" w:hAnsi="Times New Roman1"/>
                <w:b/>
                <w:bCs/>
                <w:color w:val="000000"/>
                <w:lang w:val="en-US"/>
              </w:rPr>
            </w:pPr>
            <w:proofErr w:type="spellStart"/>
            <w:r w:rsidRPr="005A0B1A">
              <w:rPr>
                <w:rFonts w:ascii="Times New Roman1" w:hAnsi="Times New Roman1"/>
                <w:b/>
                <w:bCs/>
                <w:color w:val="000000"/>
                <w:lang w:val="en-US"/>
              </w:rPr>
              <w:t>Aizbīdņa</w:t>
            </w:r>
            <w:proofErr w:type="spellEnd"/>
            <w:r w:rsidRPr="005A0B1A">
              <w:rPr>
                <w:rFonts w:ascii="Times New Roman1" w:hAnsi="Times New Roman1"/>
                <w:b/>
                <w:bCs/>
                <w:color w:val="000000"/>
                <w:lang w:val="en-US"/>
              </w:rPr>
              <w:t xml:space="preserve"> </w:t>
            </w:r>
            <w:proofErr w:type="spellStart"/>
            <w:r w:rsidRPr="005A0B1A">
              <w:rPr>
                <w:rFonts w:ascii="Times New Roman1" w:hAnsi="Times New Roman1"/>
                <w:b/>
                <w:bCs/>
                <w:color w:val="000000"/>
                <w:lang w:val="en-US"/>
              </w:rPr>
              <w:t>diametrs</w:t>
            </w:r>
            <w:proofErr w:type="spellEnd"/>
          </w:p>
        </w:tc>
        <w:tc>
          <w:tcPr>
            <w:tcW w:w="1560" w:type="dxa"/>
            <w:tcBorders>
              <w:top w:val="single" w:sz="1" w:space="0" w:color="000000"/>
              <w:left w:val="single" w:sz="1" w:space="0" w:color="000000"/>
              <w:bottom w:val="single" w:sz="1" w:space="0" w:color="000000"/>
              <w:right w:val="single" w:sz="1" w:space="0" w:color="000000"/>
            </w:tcBorders>
            <w:shd w:val="clear" w:color="auto" w:fill="auto"/>
          </w:tcPr>
          <w:p w14:paraId="725C8B2F" w14:textId="77777777" w:rsidR="005A0B1A" w:rsidRPr="005A0B1A" w:rsidRDefault="005A0B1A" w:rsidP="005A0B1A">
            <w:pPr>
              <w:pStyle w:val="TableContents"/>
              <w:rPr>
                <w:rFonts w:ascii="Times New Roman1" w:hAnsi="Times New Roman1"/>
                <w:b/>
                <w:bCs/>
                <w:color w:val="000000"/>
                <w:lang w:val="en-US"/>
              </w:rPr>
            </w:pPr>
            <w:r w:rsidRPr="005A0B1A">
              <w:rPr>
                <w:rFonts w:ascii="Times New Roman1" w:hAnsi="Times New Roman1"/>
                <w:b/>
                <w:bCs/>
                <w:color w:val="000000"/>
                <w:lang w:val="en-US"/>
              </w:rPr>
              <w:t xml:space="preserve"> </w:t>
            </w:r>
            <w:proofErr w:type="spellStart"/>
            <w:r w:rsidRPr="005A0B1A">
              <w:rPr>
                <w:rFonts w:ascii="Times New Roman1" w:hAnsi="Times New Roman1"/>
                <w:b/>
                <w:bCs/>
                <w:color w:val="000000"/>
                <w:lang w:val="en-US"/>
              </w:rPr>
              <w:t>Aizbīdņa</w:t>
            </w:r>
            <w:proofErr w:type="spellEnd"/>
            <w:r w:rsidRPr="005A0B1A">
              <w:rPr>
                <w:rFonts w:ascii="Times New Roman1" w:hAnsi="Times New Roman1"/>
                <w:b/>
                <w:bCs/>
                <w:color w:val="000000"/>
                <w:lang w:val="en-US"/>
              </w:rPr>
              <w:t xml:space="preserve"> </w:t>
            </w:r>
            <w:proofErr w:type="spellStart"/>
            <w:r w:rsidRPr="005A0B1A">
              <w:rPr>
                <w:rFonts w:ascii="Times New Roman1" w:hAnsi="Times New Roman1"/>
                <w:b/>
                <w:bCs/>
                <w:color w:val="000000"/>
                <w:lang w:val="en-US"/>
              </w:rPr>
              <w:t>daudzums</w:t>
            </w:r>
            <w:proofErr w:type="spellEnd"/>
          </w:p>
        </w:tc>
        <w:tc>
          <w:tcPr>
            <w:tcW w:w="1842" w:type="dxa"/>
            <w:tcBorders>
              <w:top w:val="single" w:sz="1" w:space="0" w:color="000000"/>
              <w:left w:val="single" w:sz="1" w:space="0" w:color="000000"/>
              <w:bottom w:val="single" w:sz="1" w:space="0" w:color="000000"/>
              <w:right w:val="single" w:sz="1" w:space="0" w:color="000000"/>
            </w:tcBorders>
          </w:tcPr>
          <w:p w14:paraId="0AF12373" w14:textId="1CE6EB47" w:rsidR="005A0B1A" w:rsidRDefault="005A0B1A" w:rsidP="005A0B1A">
            <w:pPr>
              <w:pStyle w:val="TableContents"/>
            </w:pPr>
            <w:r w:rsidRPr="0018291F">
              <w:rPr>
                <w:rFonts w:ascii="Times New Roman1" w:hAnsi="Times New Roman1"/>
                <w:b/>
                <w:bCs/>
                <w:color w:val="000000"/>
                <w:lang w:val="en-US"/>
              </w:rPr>
              <w:t>Cena par 1.gab, EUR (bez PVN)</w:t>
            </w:r>
          </w:p>
        </w:tc>
        <w:tc>
          <w:tcPr>
            <w:tcW w:w="1985" w:type="dxa"/>
            <w:tcBorders>
              <w:top w:val="single" w:sz="1" w:space="0" w:color="000000"/>
              <w:left w:val="single" w:sz="1" w:space="0" w:color="000000"/>
              <w:bottom w:val="single" w:sz="1" w:space="0" w:color="000000"/>
              <w:right w:val="single" w:sz="1" w:space="0" w:color="000000"/>
            </w:tcBorders>
          </w:tcPr>
          <w:p w14:paraId="1FE28612" w14:textId="2236F885" w:rsidR="005A0B1A" w:rsidRDefault="005A0B1A" w:rsidP="005A0B1A">
            <w:pPr>
              <w:pStyle w:val="TableContents"/>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5A0B1A" w14:paraId="448D2187" w14:textId="503E28EB" w:rsidTr="00943F8A">
        <w:tc>
          <w:tcPr>
            <w:tcW w:w="734" w:type="dxa"/>
            <w:tcBorders>
              <w:left w:val="single" w:sz="1" w:space="0" w:color="000000"/>
              <w:bottom w:val="single" w:sz="1" w:space="0" w:color="000000"/>
            </w:tcBorders>
            <w:shd w:val="clear" w:color="auto" w:fill="auto"/>
          </w:tcPr>
          <w:p w14:paraId="38EB69EC" w14:textId="77777777" w:rsidR="005A0B1A" w:rsidRDefault="005A0B1A" w:rsidP="00D0206F">
            <w:pPr>
              <w:pStyle w:val="TableContents"/>
            </w:pPr>
            <w:r w:rsidRPr="004D7BA2">
              <w:t>1.</w:t>
            </w:r>
          </w:p>
        </w:tc>
        <w:tc>
          <w:tcPr>
            <w:tcW w:w="1478" w:type="dxa"/>
            <w:tcBorders>
              <w:left w:val="single" w:sz="1" w:space="0" w:color="000000"/>
              <w:bottom w:val="single" w:sz="1" w:space="0" w:color="000000"/>
            </w:tcBorders>
            <w:shd w:val="clear" w:color="auto" w:fill="auto"/>
          </w:tcPr>
          <w:p w14:paraId="3A4B61E5" w14:textId="77777777" w:rsidR="005A0B1A" w:rsidRPr="00F66087" w:rsidRDefault="005A0B1A" w:rsidP="00D0206F">
            <w:r w:rsidRPr="00F66087">
              <w:t>DN2</w:t>
            </w:r>
            <w:r>
              <w:t>0</w:t>
            </w:r>
            <w:r w:rsidRPr="00F66087">
              <w:t>0</w:t>
            </w:r>
          </w:p>
        </w:tc>
        <w:tc>
          <w:tcPr>
            <w:tcW w:w="1560" w:type="dxa"/>
            <w:tcBorders>
              <w:left w:val="single" w:sz="1" w:space="0" w:color="000000"/>
              <w:bottom w:val="single" w:sz="1" w:space="0" w:color="000000"/>
              <w:right w:val="single" w:sz="1" w:space="0" w:color="000000"/>
            </w:tcBorders>
            <w:shd w:val="clear" w:color="auto" w:fill="auto"/>
          </w:tcPr>
          <w:p w14:paraId="78F75BE4" w14:textId="77777777" w:rsidR="005A0B1A" w:rsidRPr="001A2D70" w:rsidRDefault="005A0B1A" w:rsidP="00D0206F">
            <w:pPr>
              <w:jc w:val="center"/>
            </w:pPr>
            <w:r>
              <w:t>1</w:t>
            </w:r>
          </w:p>
        </w:tc>
        <w:tc>
          <w:tcPr>
            <w:tcW w:w="1842" w:type="dxa"/>
            <w:tcBorders>
              <w:left w:val="single" w:sz="1" w:space="0" w:color="000000"/>
              <w:bottom w:val="single" w:sz="1" w:space="0" w:color="000000"/>
              <w:right w:val="single" w:sz="1" w:space="0" w:color="000000"/>
            </w:tcBorders>
          </w:tcPr>
          <w:p w14:paraId="239E6623" w14:textId="77777777" w:rsidR="005A0B1A" w:rsidRDefault="005A0B1A" w:rsidP="00D0206F"/>
        </w:tc>
        <w:tc>
          <w:tcPr>
            <w:tcW w:w="1985" w:type="dxa"/>
            <w:tcBorders>
              <w:left w:val="single" w:sz="1" w:space="0" w:color="000000"/>
              <w:bottom w:val="single" w:sz="1" w:space="0" w:color="000000"/>
              <w:right w:val="single" w:sz="1" w:space="0" w:color="000000"/>
            </w:tcBorders>
          </w:tcPr>
          <w:p w14:paraId="7BB4AB0A" w14:textId="5FE9B3AA" w:rsidR="005A0B1A" w:rsidRDefault="005A0B1A" w:rsidP="00D0206F"/>
        </w:tc>
      </w:tr>
      <w:tr w:rsidR="005A0B1A" w14:paraId="778C8D4E" w14:textId="5D129F82" w:rsidTr="00943F8A">
        <w:tc>
          <w:tcPr>
            <w:tcW w:w="734" w:type="dxa"/>
            <w:tcBorders>
              <w:left w:val="single" w:sz="1" w:space="0" w:color="000000"/>
              <w:bottom w:val="single" w:sz="1" w:space="0" w:color="000000"/>
            </w:tcBorders>
            <w:shd w:val="clear" w:color="auto" w:fill="auto"/>
          </w:tcPr>
          <w:p w14:paraId="754C20DD" w14:textId="77777777" w:rsidR="005A0B1A" w:rsidRDefault="005A0B1A" w:rsidP="00D0206F">
            <w:pPr>
              <w:pStyle w:val="TableContents"/>
            </w:pPr>
            <w:r>
              <w:t>2.</w:t>
            </w:r>
          </w:p>
        </w:tc>
        <w:tc>
          <w:tcPr>
            <w:tcW w:w="1478" w:type="dxa"/>
            <w:tcBorders>
              <w:left w:val="single" w:sz="1" w:space="0" w:color="000000"/>
              <w:bottom w:val="single" w:sz="1" w:space="0" w:color="000000"/>
            </w:tcBorders>
            <w:shd w:val="clear" w:color="auto" w:fill="auto"/>
          </w:tcPr>
          <w:p w14:paraId="0495C2EA" w14:textId="77777777" w:rsidR="005A0B1A" w:rsidRDefault="005A0B1A" w:rsidP="00D0206F">
            <w:pPr>
              <w:pStyle w:val="TableContents"/>
            </w:pPr>
            <w:r>
              <w:t>DN250</w:t>
            </w:r>
          </w:p>
        </w:tc>
        <w:tc>
          <w:tcPr>
            <w:tcW w:w="1560" w:type="dxa"/>
            <w:tcBorders>
              <w:left w:val="single" w:sz="1" w:space="0" w:color="000000"/>
              <w:bottom w:val="single" w:sz="1" w:space="0" w:color="000000"/>
              <w:right w:val="single" w:sz="1" w:space="0" w:color="000000"/>
            </w:tcBorders>
            <w:shd w:val="clear" w:color="auto" w:fill="auto"/>
          </w:tcPr>
          <w:p w14:paraId="00632B9B" w14:textId="77777777" w:rsidR="005A0B1A" w:rsidRDefault="005A0B1A" w:rsidP="00D0206F">
            <w:pPr>
              <w:pStyle w:val="TableContents"/>
              <w:jc w:val="center"/>
            </w:pPr>
            <w:r>
              <w:t>2</w:t>
            </w:r>
          </w:p>
        </w:tc>
        <w:tc>
          <w:tcPr>
            <w:tcW w:w="1842" w:type="dxa"/>
            <w:tcBorders>
              <w:left w:val="single" w:sz="1" w:space="0" w:color="000000"/>
              <w:bottom w:val="single" w:sz="1" w:space="0" w:color="000000"/>
              <w:right w:val="single" w:sz="1" w:space="0" w:color="000000"/>
            </w:tcBorders>
          </w:tcPr>
          <w:p w14:paraId="218F572B" w14:textId="77777777" w:rsidR="005A0B1A" w:rsidRDefault="005A0B1A" w:rsidP="00D0206F">
            <w:pPr>
              <w:pStyle w:val="TableContents"/>
            </w:pPr>
          </w:p>
        </w:tc>
        <w:tc>
          <w:tcPr>
            <w:tcW w:w="1985" w:type="dxa"/>
            <w:tcBorders>
              <w:left w:val="single" w:sz="1" w:space="0" w:color="000000"/>
              <w:bottom w:val="single" w:sz="1" w:space="0" w:color="000000"/>
              <w:right w:val="single" w:sz="1" w:space="0" w:color="000000"/>
            </w:tcBorders>
          </w:tcPr>
          <w:p w14:paraId="2E7E2840" w14:textId="0EC11D57" w:rsidR="005A0B1A" w:rsidRDefault="005A0B1A" w:rsidP="00D0206F">
            <w:pPr>
              <w:pStyle w:val="TableContents"/>
            </w:pPr>
          </w:p>
        </w:tc>
      </w:tr>
      <w:tr w:rsidR="005A0B1A" w14:paraId="6DD3D646" w14:textId="38DAF9EA" w:rsidTr="00943F8A">
        <w:tc>
          <w:tcPr>
            <w:tcW w:w="734" w:type="dxa"/>
            <w:tcBorders>
              <w:left w:val="single" w:sz="1" w:space="0" w:color="000000"/>
              <w:bottom w:val="single" w:sz="1" w:space="0" w:color="000000"/>
            </w:tcBorders>
            <w:shd w:val="clear" w:color="auto" w:fill="auto"/>
          </w:tcPr>
          <w:p w14:paraId="6615EBC9" w14:textId="77777777" w:rsidR="005A0B1A" w:rsidRDefault="005A0B1A" w:rsidP="00D0206F">
            <w:pPr>
              <w:pStyle w:val="TableContents"/>
            </w:pPr>
            <w:r>
              <w:t>3.</w:t>
            </w:r>
          </w:p>
        </w:tc>
        <w:tc>
          <w:tcPr>
            <w:tcW w:w="1478" w:type="dxa"/>
            <w:tcBorders>
              <w:left w:val="single" w:sz="1" w:space="0" w:color="000000"/>
              <w:bottom w:val="single" w:sz="1" w:space="0" w:color="000000"/>
            </w:tcBorders>
            <w:shd w:val="clear" w:color="auto" w:fill="auto"/>
          </w:tcPr>
          <w:p w14:paraId="72036F62" w14:textId="77777777" w:rsidR="005A0B1A" w:rsidRDefault="005A0B1A" w:rsidP="00D0206F">
            <w:pPr>
              <w:pStyle w:val="TableContents"/>
            </w:pPr>
            <w:r>
              <w:t>DN300</w:t>
            </w:r>
          </w:p>
        </w:tc>
        <w:tc>
          <w:tcPr>
            <w:tcW w:w="1560" w:type="dxa"/>
            <w:tcBorders>
              <w:left w:val="single" w:sz="1" w:space="0" w:color="000000"/>
              <w:bottom w:val="single" w:sz="1" w:space="0" w:color="000000"/>
              <w:right w:val="single" w:sz="1" w:space="0" w:color="000000"/>
            </w:tcBorders>
            <w:shd w:val="clear" w:color="auto" w:fill="auto"/>
          </w:tcPr>
          <w:p w14:paraId="08D4FBFD" w14:textId="77777777" w:rsidR="005A0B1A" w:rsidRDefault="005A0B1A" w:rsidP="00D0206F">
            <w:pPr>
              <w:pStyle w:val="TableContents"/>
              <w:jc w:val="center"/>
            </w:pPr>
            <w:r>
              <w:t>2</w:t>
            </w:r>
          </w:p>
        </w:tc>
        <w:tc>
          <w:tcPr>
            <w:tcW w:w="1842" w:type="dxa"/>
            <w:tcBorders>
              <w:left w:val="single" w:sz="1" w:space="0" w:color="000000"/>
              <w:bottom w:val="single" w:sz="1" w:space="0" w:color="000000"/>
              <w:right w:val="single" w:sz="1" w:space="0" w:color="000000"/>
            </w:tcBorders>
          </w:tcPr>
          <w:p w14:paraId="5F71636F" w14:textId="77777777" w:rsidR="005A0B1A" w:rsidRDefault="005A0B1A" w:rsidP="00D0206F">
            <w:pPr>
              <w:pStyle w:val="TableContents"/>
            </w:pPr>
          </w:p>
        </w:tc>
        <w:tc>
          <w:tcPr>
            <w:tcW w:w="1985" w:type="dxa"/>
            <w:tcBorders>
              <w:left w:val="single" w:sz="1" w:space="0" w:color="000000"/>
              <w:bottom w:val="single" w:sz="1" w:space="0" w:color="000000"/>
              <w:right w:val="single" w:sz="1" w:space="0" w:color="000000"/>
            </w:tcBorders>
          </w:tcPr>
          <w:p w14:paraId="43B2579B" w14:textId="130FC7D1" w:rsidR="005A0B1A" w:rsidRDefault="005A0B1A" w:rsidP="00D0206F">
            <w:pPr>
              <w:pStyle w:val="TableContents"/>
            </w:pPr>
          </w:p>
        </w:tc>
      </w:tr>
    </w:tbl>
    <w:p w14:paraId="01BBB91D" w14:textId="77777777" w:rsidR="00FA47F9" w:rsidRPr="0092778A" w:rsidRDefault="00FA47F9" w:rsidP="00FA47F9">
      <w:pPr>
        <w:rPr>
          <w:b/>
          <w:bCs/>
        </w:rPr>
      </w:pPr>
    </w:p>
    <w:p w14:paraId="1F28C389" w14:textId="08371785" w:rsidR="005A0B1A" w:rsidRDefault="005A0B1A" w:rsidP="005A0B1A">
      <w:pPr>
        <w:jc w:val="center"/>
        <w:rPr>
          <w:b/>
          <w:bCs/>
          <w:u w:val="single"/>
        </w:rPr>
      </w:pPr>
      <w:r>
        <w:rPr>
          <w:b/>
          <w:bCs/>
          <w:u w:val="single"/>
        </w:rPr>
        <w:t>Polietilēna caurules PE100</w:t>
      </w:r>
    </w:p>
    <w:p w14:paraId="3CF96FE8" w14:textId="77777777" w:rsidR="00FA47F9" w:rsidRPr="0092778A" w:rsidRDefault="00FA47F9" w:rsidP="00FA47F9">
      <w:pPr>
        <w:rPr>
          <w:rFonts w:eastAsia="Andale Sans UI"/>
          <w:b/>
          <w:bCs/>
          <w:kern w:val="3"/>
        </w:rPr>
      </w:pPr>
    </w:p>
    <w:tbl>
      <w:tblPr>
        <w:tblW w:w="9926" w:type="dxa"/>
        <w:tblInd w:w="-294" w:type="dxa"/>
        <w:tblLayout w:type="fixed"/>
        <w:tblCellMar>
          <w:top w:w="55" w:type="dxa"/>
          <w:left w:w="55" w:type="dxa"/>
          <w:bottom w:w="55" w:type="dxa"/>
          <w:right w:w="55" w:type="dxa"/>
        </w:tblCellMar>
        <w:tblLook w:val="0000" w:firstRow="0" w:lastRow="0" w:firstColumn="0" w:lastColumn="0" w:noHBand="0" w:noVBand="0"/>
      </w:tblPr>
      <w:tblGrid>
        <w:gridCol w:w="425"/>
        <w:gridCol w:w="1200"/>
        <w:gridCol w:w="1778"/>
        <w:gridCol w:w="1417"/>
        <w:gridCol w:w="1156"/>
        <w:gridCol w:w="1314"/>
        <w:gridCol w:w="1318"/>
        <w:gridCol w:w="1318"/>
      </w:tblGrid>
      <w:tr w:rsidR="00943F8A" w14:paraId="65FC40B2" w14:textId="634A818A" w:rsidTr="00943F8A">
        <w:tc>
          <w:tcPr>
            <w:tcW w:w="425" w:type="dxa"/>
            <w:tcBorders>
              <w:top w:val="single" w:sz="8" w:space="0" w:color="000000"/>
              <w:left w:val="single" w:sz="8" w:space="0" w:color="000000"/>
              <w:bottom w:val="single" w:sz="8" w:space="0" w:color="000000"/>
            </w:tcBorders>
            <w:shd w:val="clear" w:color="auto" w:fill="auto"/>
          </w:tcPr>
          <w:p w14:paraId="01628FC2" w14:textId="77777777" w:rsidR="00943F8A" w:rsidRPr="00943F8A" w:rsidRDefault="00943F8A" w:rsidP="00D0206F">
            <w:pPr>
              <w:pStyle w:val="TableContents"/>
              <w:rPr>
                <w:rFonts w:ascii="Times New Roman1" w:hAnsi="Times New Roman1"/>
                <w:b/>
                <w:bCs/>
                <w:color w:val="000000"/>
                <w:lang w:val="en-US"/>
              </w:rPr>
            </w:pPr>
            <w:proofErr w:type="spellStart"/>
            <w:proofErr w:type="gramStart"/>
            <w:r w:rsidRPr="00943F8A">
              <w:rPr>
                <w:rFonts w:ascii="Times New Roman1" w:hAnsi="Times New Roman1"/>
                <w:b/>
                <w:bCs/>
                <w:color w:val="000000"/>
                <w:lang w:val="en-US"/>
              </w:rPr>
              <w:t>Nr.p</w:t>
            </w:r>
            <w:proofErr w:type="spellEnd"/>
            <w:proofErr w:type="gramEnd"/>
            <w:r w:rsidRPr="00943F8A">
              <w:rPr>
                <w:rFonts w:ascii="Times New Roman1" w:hAnsi="Times New Roman1"/>
                <w:b/>
                <w:bCs/>
                <w:color w:val="000000"/>
                <w:lang w:val="en-US"/>
              </w:rPr>
              <w:t>/k</w:t>
            </w:r>
          </w:p>
        </w:tc>
        <w:tc>
          <w:tcPr>
            <w:tcW w:w="1200" w:type="dxa"/>
            <w:tcBorders>
              <w:top w:val="single" w:sz="8" w:space="0" w:color="000000"/>
              <w:left w:val="single" w:sz="8" w:space="0" w:color="000000"/>
              <w:bottom w:val="single" w:sz="8" w:space="0" w:color="000000"/>
            </w:tcBorders>
            <w:shd w:val="clear" w:color="auto" w:fill="auto"/>
          </w:tcPr>
          <w:p w14:paraId="3D31B1AF" w14:textId="77777777" w:rsidR="00943F8A" w:rsidRPr="00943F8A" w:rsidRDefault="00943F8A" w:rsidP="00D0206F">
            <w:pPr>
              <w:pStyle w:val="TableContents"/>
              <w:rPr>
                <w:rFonts w:ascii="Times New Roman1" w:hAnsi="Times New Roman1"/>
                <w:b/>
                <w:bCs/>
                <w:color w:val="000000"/>
                <w:lang w:val="en-US"/>
              </w:rPr>
            </w:pPr>
            <w:r w:rsidRPr="00943F8A">
              <w:rPr>
                <w:rFonts w:ascii="Times New Roman1" w:hAnsi="Times New Roman1"/>
                <w:b/>
                <w:bCs/>
                <w:color w:val="000000"/>
                <w:lang w:val="en-US"/>
              </w:rPr>
              <w:t>Caurules diametrs</w:t>
            </w:r>
          </w:p>
        </w:tc>
        <w:tc>
          <w:tcPr>
            <w:tcW w:w="1778" w:type="dxa"/>
            <w:tcBorders>
              <w:top w:val="single" w:sz="8" w:space="0" w:color="000000"/>
              <w:left w:val="single" w:sz="8" w:space="0" w:color="000000"/>
              <w:bottom w:val="single" w:sz="8" w:space="0" w:color="000000"/>
            </w:tcBorders>
            <w:shd w:val="clear" w:color="auto" w:fill="auto"/>
          </w:tcPr>
          <w:p w14:paraId="367A66DC" w14:textId="77777777" w:rsidR="00943F8A" w:rsidRPr="00943F8A" w:rsidRDefault="00943F8A" w:rsidP="00D0206F">
            <w:pPr>
              <w:pStyle w:val="TableContents"/>
              <w:rPr>
                <w:rFonts w:ascii="Times New Roman1" w:hAnsi="Times New Roman1"/>
                <w:b/>
                <w:bCs/>
                <w:color w:val="000000"/>
                <w:lang w:val="en-US"/>
              </w:rPr>
            </w:pPr>
            <w:r w:rsidRPr="00943F8A">
              <w:rPr>
                <w:rFonts w:ascii="Times New Roman1" w:hAnsi="Times New Roman1"/>
                <w:b/>
                <w:bCs/>
                <w:color w:val="000000"/>
                <w:lang w:val="en-US"/>
              </w:rPr>
              <w:t>SDR (standartizmēra proporcijas)</w:t>
            </w:r>
          </w:p>
        </w:tc>
        <w:tc>
          <w:tcPr>
            <w:tcW w:w="1417" w:type="dxa"/>
            <w:tcBorders>
              <w:top w:val="single" w:sz="8" w:space="0" w:color="000000"/>
              <w:left w:val="single" w:sz="8" w:space="0" w:color="000000"/>
              <w:bottom w:val="single" w:sz="8" w:space="0" w:color="000000"/>
            </w:tcBorders>
            <w:shd w:val="clear" w:color="auto" w:fill="auto"/>
          </w:tcPr>
          <w:p w14:paraId="10C8D486" w14:textId="77777777" w:rsidR="00943F8A" w:rsidRPr="00943F8A" w:rsidRDefault="00943F8A" w:rsidP="00D0206F">
            <w:pPr>
              <w:pStyle w:val="TableContents"/>
              <w:rPr>
                <w:rFonts w:ascii="Times New Roman1" w:hAnsi="Times New Roman1"/>
                <w:b/>
                <w:bCs/>
                <w:color w:val="000000"/>
                <w:lang w:val="en-US"/>
              </w:rPr>
            </w:pPr>
            <w:proofErr w:type="spellStart"/>
            <w:r w:rsidRPr="00943F8A">
              <w:rPr>
                <w:rFonts w:ascii="Times New Roman1" w:hAnsi="Times New Roman1"/>
                <w:b/>
                <w:bCs/>
                <w:color w:val="000000"/>
                <w:lang w:val="en-US"/>
              </w:rPr>
              <w:t>Minimāla</w:t>
            </w:r>
            <w:proofErr w:type="spellEnd"/>
            <w:r w:rsidRPr="00943F8A">
              <w:rPr>
                <w:rFonts w:ascii="Times New Roman1" w:hAnsi="Times New Roman1"/>
                <w:b/>
                <w:bCs/>
                <w:color w:val="000000"/>
                <w:lang w:val="en-US"/>
              </w:rPr>
              <w:t xml:space="preserve"> </w:t>
            </w:r>
            <w:proofErr w:type="spellStart"/>
            <w:r w:rsidRPr="00943F8A">
              <w:rPr>
                <w:rFonts w:ascii="Times New Roman1" w:hAnsi="Times New Roman1"/>
                <w:b/>
                <w:bCs/>
                <w:color w:val="000000"/>
                <w:lang w:val="en-US"/>
              </w:rPr>
              <w:t>spiediena</w:t>
            </w:r>
            <w:proofErr w:type="spellEnd"/>
            <w:r w:rsidRPr="00943F8A">
              <w:rPr>
                <w:rFonts w:ascii="Times New Roman1" w:hAnsi="Times New Roman1"/>
                <w:b/>
                <w:bCs/>
                <w:color w:val="000000"/>
                <w:lang w:val="en-US"/>
              </w:rPr>
              <w:t xml:space="preserve"> </w:t>
            </w:r>
            <w:proofErr w:type="spellStart"/>
            <w:r w:rsidRPr="00943F8A">
              <w:rPr>
                <w:rFonts w:ascii="Times New Roman1" w:hAnsi="Times New Roman1"/>
                <w:b/>
                <w:bCs/>
                <w:color w:val="000000"/>
                <w:lang w:val="en-US"/>
              </w:rPr>
              <w:t>klase</w:t>
            </w:r>
            <w:proofErr w:type="spellEnd"/>
            <w:r w:rsidRPr="00943F8A">
              <w:rPr>
                <w:rFonts w:ascii="Times New Roman1" w:hAnsi="Times New Roman1"/>
                <w:b/>
                <w:bCs/>
                <w:color w:val="000000"/>
                <w:lang w:val="en-US"/>
              </w:rPr>
              <w:t xml:space="preserve"> (PN)</w:t>
            </w:r>
          </w:p>
        </w:tc>
        <w:tc>
          <w:tcPr>
            <w:tcW w:w="1156" w:type="dxa"/>
            <w:tcBorders>
              <w:top w:val="single" w:sz="8" w:space="0" w:color="000000"/>
              <w:left w:val="single" w:sz="8" w:space="0" w:color="000000"/>
              <w:bottom w:val="single" w:sz="8" w:space="0" w:color="000000"/>
            </w:tcBorders>
            <w:shd w:val="clear" w:color="auto" w:fill="auto"/>
          </w:tcPr>
          <w:p w14:paraId="038DE0EA" w14:textId="77777777" w:rsidR="00943F8A" w:rsidRPr="00943F8A" w:rsidRDefault="00943F8A" w:rsidP="00D0206F">
            <w:pPr>
              <w:pStyle w:val="TableContents"/>
              <w:rPr>
                <w:rFonts w:ascii="Times New Roman1" w:hAnsi="Times New Roman1"/>
                <w:b/>
                <w:bCs/>
                <w:color w:val="000000"/>
                <w:lang w:val="en-US"/>
              </w:rPr>
            </w:pPr>
            <w:r w:rsidRPr="00943F8A">
              <w:rPr>
                <w:rFonts w:ascii="Times New Roman1" w:hAnsi="Times New Roman1"/>
                <w:b/>
                <w:bCs/>
                <w:color w:val="000000"/>
                <w:lang w:val="en-US"/>
              </w:rPr>
              <w:t>Piegādes caurules garums</w:t>
            </w:r>
          </w:p>
        </w:tc>
        <w:tc>
          <w:tcPr>
            <w:tcW w:w="1314" w:type="dxa"/>
            <w:tcBorders>
              <w:top w:val="single" w:sz="8" w:space="0" w:color="000000"/>
              <w:left w:val="single" w:sz="8" w:space="0" w:color="000000"/>
              <w:bottom w:val="single" w:sz="8" w:space="0" w:color="000000"/>
            </w:tcBorders>
            <w:shd w:val="clear" w:color="auto" w:fill="auto"/>
          </w:tcPr>
          <w:p w14:paraId="74FA2860" w14:textId="2BCFC18E" w:rsidR="00943F8A" w:rsidRPr="00943F8A" w:rsidRDefault="00943F8A" w:rsidP="00D0206F">
            <w:pPr>
              <w:pStyle w:val="TableContents"/>
              <w:rPr>
                <w:rFonts w:ascii="Times New Roman1" w:hAnsi="Times New Roman1"/>
                <w:b/>
                <w:bCs/>
                <w:color w:val="000000"/>
                <w:lang w:val="en-US"/>
              </w:rPr>
            </w:pPr>
            <w:r w:rsidRPr="0018291F">
              <w:rPr>
                <w:rFonts w:ascii="Times New Roman1" w:hAnsi="Times New Roman1"/>
                <w:b/>
                <w:bCs/>
                <w:color w:val="000000"/>
                <w:lang w:val="en-US"/>
              </w:rPr>
              <w:t>Cena par 1.gab, EUR (bez PVN)</w:t>
            </w:r>
          </w:p>
        </w:tc>
        <w:tc>
          <w:tcPr>
            <w:tcW w:w="1318" w:type="dxa"/>
            <w:tcBorders>
              <w:top w:val="single" w:sz="8" w:space="0" w:color="000000"/>
              <w:left w:val="single" w:sz="8" w:space="0" w:color="000000"/>
              <w:bottom w:val="single" w:sz="8" w:space="0" w:color="000000"/>
              <w:right w:val="single" w:sz="8" w:space="0" w:color="000000"/>
            </w:tcBorders>
            <w:shd w:val="clear" w:color="auto" w:fill="auto"/>
          </w:tcPr>
          <w:p w14:paraId="3BEBF3FF" w14:textId="77777777" w:rsidR="00943F8A" w:rsidRPr="00943F8A" w:rsidRDefault="00943F8A" w:rsidP="00D0206F">
            <w:pPr>
              <w:pStyle w:val="TableContents"/>
              <w:rPr>
                <w:rFonts w:ascii="Times New Roman1" w:hAnsi="Times New Roman1"/>
                <w:b/>
                <w:bCs/>
                <w:color w:val="000000"/>
                <w:lang w:val="en-US"/>
              </w:rPr>
            </w:pPr>
            <w:proofErr w:type="spellStart"/>
            <w:r w:rsidRPr="00943F8A">
              <w:rPr>
                <w:rFonts w:ascii="Times New Roman1" w:hAnsi="Times New Roman1"/>
                <w:b/>
                <w:bCs/>
                <w:color w:val="000000"/>
                <w:lang w:val="en-US"/>
              </w:rPr>
              <w:t>Daudzums</w:t>
            </w:r>
            <w:proofErr w:type="spellEnd"/>
            <w:r w:rsidRPr="00943F8A">
              <w:rPr>
                <w:rFonts w:ascii="Times New Roman1" w:hAnsi="Times New Roman1"/>
                <w:b/>
                <w:bCs/>
                <w:color w:val="000000"/>
                <w:lang w:val="en-US"/>
              </w:rPr>
              <w:t>, gab</w:t>
            </w:r>
          </w:p>
        </w:tc>
        <w:tc>
          <w:tcPr>
            <w:tcW w:w="1318" w:type="dxa"/>
            <w:tcBorders>
              <w:top w:val="single" w:sz="8" w:space="0" w:color="000000"/>
              <w:left w:val="single" w:sz="8" w:space="0" w:color="000000"/>
              <w:bottom w:val="single" w:sz="8" w:space="0" w:color="000000"/>
              <w:right w:val="single" w:sz="8" w:space="0" w:color="000000"/>
            </w:tcBorders>
          </w:tcPr>
          <w:p w14:paraId="3C586CC4" w14:textId="692179CB" w:rsidR="00943F8A" w:rsidRDefault="00943F8A" w:rsidP="00D0206F">
            <w:pPr>
              <w:pStyle w:val="TableContents"/>
              <w:rPr>
                <w:sz w:val="22"/>
                <w:szCs w:val="22"/>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943F8A" w14:paraId="4100AAB9" w14:textId="275168AE" w:rsidTr="00943F8A">
        <w:tc>
          <w:tcPr>
            <w:tcW w:w="425" w:type="dxa"/>
            <w:tcBorders>
              <w:left w:val="single" w:sz="8" w:space="0" w:color="000000"/>
              <w:bottom w:val="single" w:sz="8" w:space="0" w:color="000000"/>
            </w:tcBorders>
            <w:shd w:val="clear" w:color="auto" w:fill="auto"/>
          </w:tcPr>
          <w:p w14:paraId="194ADC4F" w14:textId="77777777" w:rsidR="00943F8A" w:rsidRDefault="00943F8A" w:rsidP="00D0206F">
            <w:pPr>
              <w:pStyle w:val="TableContents"/>
              <w:rPr>
                <w:sz w:val="22"/>
                <w:szCs w:val="22"/>
              </w:rPr>
            </w:pPr>
            <w:r>
              <w:rPr>
                <w:sz w:val="22"/>
                <w:szCs w:val="22"/>
              </w:rPr>
              <w:t>1.</w:t>
            </w:r>
          </w:p>
        </w:tc>
        <w:tc>
          <w:tcPr>
            <w:tcW w:w="1200" w:type="dxa"/>
            <w:tcBorders>
              <w:left w:val="single" w:sz="8" w:space="0" w:color="000000"/>
              <w:bottom w:val="single" w:sz="8" w:space="0" w:color="000000"/>
            </w:tcBorders>
            <w:shd w:val="clear" w:color="auto" w:fill="auto"/>
          </w:tcPr>
          <w:p w14:paraId="67F28EE6" w14:textId="77777777" w:rsidR="00943F8A" w:rsidRDefault="00943F8A" w:rsidP="00D0206F">
            <w:pPr>
              <w:pStyle w:val="TableContents"/>
              <w:rPr>
                <w:sz w:val="22"/>
                <w:szCs w:val="22"/>
              </w:rPr>
            </w:pPr>
            <w:r>
              <w:rPr>
                <w:sz w:val="22"/>
                <w:szCs w:val="22"/>
              </w:rPr>
              <w:t>DN 250x14,8</w:t>
            </w:r>
          </w:p>
        </w:tc>
        <w:tc>
          <w:tcPr>
            <w:tcW w:w="1778" w:type="dxa"/>
            <w:tcBorders>
              <w:left w:val="single" w:sz="8" w:space="0" w:color="000000"/>
              <w:bottom w:val="single" w:sz="8" w:space="0" w:color="000000"/>
            </w:tcBorders>
            <w:shd w:val="clear" w:color="auto" w:fill="auto"/>
          </w:tcPr>
          <w:p w14:paraId="5F610357" w14:textId="77777777" w:rsidR="00943F8A" w:rsidRDefault="00943F8A" w:rsidP="00D0206F">
            <w:pPr>
              <w:pStyle w:val="TableContents"/>
              <w:rPr>
                <w:sz w:val="22"/>
                <w:szCs w:val="22"/>
              </w:rPr>
            </w:pPr>
            <w:r>
              <w:rPr>
                <w:sz w:val="22"/>
                <w:szCs w:val="22"/>
              </w:rPr>
              <w:t>SDR 17</w:t>
            </w:r>
          </w:p>
        </w:tc>
        <w:tc>
          <w:tcPr>
            <w:tcW w:w="1417" w:type="dxa"/>
            <w:tcBorders>
              <w:left w:val="single" w:sz="8" w:space="0" w:color="000000"/>
              <w:bottom w:val="single" w:sz="8" w:space="0" w:color="000000"/>
            </w:tcBorders>
            <w:shd w:val="clear" w:color="auto" w:fill="auto"/>
          </w:tcPr>
          <w:p w14:paraId="27CA0F20" w14:textId="77777777" w:rsidR="00943F8A" w:rsidRDefault="00943F8A" w:rsidP="00943F8A">
            <w:pPr>
              <w:pStyle w:val="TableContents"/>
              <w:jc w:val="center"/>
              <w:rPr>
                <w:sz w:val="22"/>
                <w:szCs w:val="22"/>
              </w:rPr>
            </w:pPr>
            <w:r>
              <w:rPr>
                <w:sz w:val="22"/>
                <w:szCs w:val="22"/>
              </w:rPr>
              <w:t>PN 10</w:t>
            </w:r>
          </w:p>
          <w:p w14:paraId="0DB31565" w14:textId="77777777" w:rsidR="00943F8A" w:rsidRDefault="00943F8A" w:rsidP="00943F8A">
            <w:pPr>
              <w:pStyle w:val="TableContents"/>
              <w:jc w:val="center"/>
              <w:rPr>
                <w:sz w:val="22"/>
                <w:szCs w:val="22"/>
              </w:rPr>
            </w:pPr>
          </w:p>
        </w:tc>
        <w:tc>
          <w:tcPr>
            <w:tcW w:w="1156" w:type="dxa"/>
            <w:tcBorders>
              <w:left w:val="single" w:sz="8" w:space="0" w:color="000000"/>
              <w:bottom w:val="single" w:sz="8" w:space="0" w:color="000000"/>
            </w:tcBorders>
            <w:shd w:val="clear" w:color="auto" w:fill="auto"/>
          </w:tcPr>
          <w:p w14:paraId="2A488435" w14:textId="77777777" w:rsidR="00943F8A" w:rsidRDefault="00943F8A" w:rsidP="00943F8A">
            <w:pPr>
              <w:pStyle w:val="TableContents"/>
              <w:jc w:val="center"/>
              <w:rPr>
                <w:sz w:val="22"/>
                <w:szCs w:val="22"/>
              </w:rPr>
            </w:pPr>
            <w:r>
              <w:rPr>
                <w:sz w:val="22"/>
                <w:szCs w:val="22"/>
              </w:rPr>
              <w:t>12m</w:t>
            </w:r>
          </w:p>
        </w:tc>
        <w:tc>
          <w:tcPr>
            <w:tcW w:w="1314" w:type="dxa"/>
            <w:tcBorders>
              <w:left w:val="single" w:sz="8" w:space="0" w:color="000000"/>
              <w:bottom w:val="single" w:sz="8" w:space="0" w:color="000000"/>
            </w:tcBorders>
            <w:shd w:val="clear" w:color="auto" w:fill="auto"/>
          </w:tcPr>
          <w:p w14:paraId="3B04A7CA" w14:textId="59B15588" w:rsidR="00943F8A" w:rsidRDefault="00943F8A" w:rsidP="00943F8A">
            <w:pPr>
              <w:pStyle w:val="TableContents"/>
              <w:jc w:val="center"/>
              <w:rPr>
                <w:sz w:val="22"/>
                <w:szCs w:val="22"/>
              </w:rPr>
            </w:pPr>
          </w:p>
        </w:tc>
        <w:tc>
          <w:tcPr>
            <w:tcW w:w="1318" w:type="dxa"/>
            <w:tcBorders>
              <w:left w:val="single" w:sz="8" w:space="0" w:color="000000"/>
              <w:bottom w:val="single" w:sz="8" w:space="0" w:color="000000"/>
              <w:right w:val="single" w:sz="8" w:space="0" w:color="000000"/>
            </w:tcBorders>
            <w:shd w:val="clear" w:color="auto" w:fill="auto"/>
          </w:tcPr>
          <w:p w14:paraId="3CA5D59D" w14:textId="77777777" w:rsidR="00943F8A" w:rsidRDefault="00943F8A" w:rsidP="00943F8A">
            <w:pPr>
              <w:pStyle w:val="TableContents"/>
              <w:jc w:val="center"/>
            </w:pPr>
            <w:r>
              <w:rPr>
                <w:sz w:val="22"/>
                <w:szCs w:val="22"/>
              </w:rPr>
              <w:t>7</w:t>
            </w:r>
          </w:p>
        </w:tc>
        <w:tc>
          <w:tcPr>
            <w:tcW w:w="1318" w:type="dxa"/>
            <w:tcBorders>
              <w:left w:val="single" w:sz="8" w:space="0" w:color="000000"/>
              <w:bottom w:val="single" w:sz="8" w:space="0" w:color="000000"/>
              <w:right w:val="single" w:sz="8" w:space="0" w:color="000000"/>
            </w:tcBorders>
          </w:tcPr>
          <w:p w14:paraId="7929AE01" w14:textId="77777777" w:rsidR="00943F8A" w:rsidRDefault="00943F8A" w:rsidP="00943F8A">
            <w:pPr>
              <w:pStyle w:val="TableContents"/>
              <w:jc w:val="center"/>
              <w:rPr>
                <w:sz w:val="22"/>
                <w:szCs w:val="22"/>
              </w:rPr>
            </w:pPr>
          </w:p>
        </w:tc>
      </w:tr>
    </w:tbl>
    <w:p w14:paraId="13DFE456" w14:textId="77777777" w:rsidR="00943F8A" w:rsidRDefault="00943F8A" w:rsidP="00943F8A">
      <w:pPr>
        <w:rPr>
          <w:i/>
          <w:iCs/>
        </w:rPr>
      </w:pPr>
    </w:p>
    <w:p w14:paraId="27E1836D" w14:textId="35A62603" w:rsidR="00943F8A" w:rsidRDefault="00943F8A" w:rsidP="00943F8A">
      <w:pPr>
        <w:jc w:val="center"/>
        <w:rPr>
          <w:b/>
          <w:bCs/>
          <w:u w:val="single"/>
        </w:rPr>
      </w:pPr>
      <w:r>
        <w:rPr>
          <w:b/>
          <w:bCs/>
          <w:u w:val="single"/>
        </w:rPr>
        <w:t>Polietilēna caurules PE100-RC</w:t>
      </w:r>
    </w:p>
    <w:p w14:paraId="524DD852" w14:textId="28BE0601" w:rsidR="00943F8A" w:rsidRDefault="00943F8A" w:rsidP="00943F8A">
      <w:pPr>
        <w:jc w:val="center"/>
      </w:pPr>
    </w:p>
    <w:tbl>
      <w:tblPr>
        <w:tblW w:w="5619" w:type="pct"/>
        <w:tblCellSpacing w:w="0" w:type="dxa"/>
        <w:tblInd w:w="-292" w:type="dxa"/>
        <w:tblBorders>
          <w:top w:val="outset" w:sz="12" w:space="0" w:color="000000"/>
          <w:left w:val="outset" w:sz="12" w:space="0" w:color="000000"/>
          <w:bottom w:val="outset" w:sz="12" w:space="0" w:color="000000"/>
          <w:right w:val="outset" w:sz="12" w:space="0" w:color="000000"/>
        </w:tblBorders>
        <w:tblLayout w:type="fixed"/>
        <w:tblCellMar>
          <w:top w:w="60" w:type="dxa"/>
          <w:left w:w="60" w:type="dxa"/>
          <w:bottom w:w="60" w:type="dxa"/>
          <w:right w:w="60" w:type="dxa"/>
        </w:tblCellMar>
        <w:tblLook w:val="04A0" w:firstRow="1" w:lastRow="0" w:firstColumn="1" w:lastColumn="0" w:noHBand="0" w:noVBand="1"/>
      </w:tblPr>
      <w:tblGrid>
        <w:gridCol w:w="824"/>
        <w:gridCol w:w="1096"/>
        <w:gridCol w:w="1805"/>
        <w:gridCol w:w="1241"/>
        <w:gridCol w:w="1133"/>
        <w:gridCol w:w="1417"/>
        <w:gridCol w:w="1276"/>
        <w:gridCol w:w="1274"/>
      </w:tblGrid>
      <w:tr w:rsidR="00EB04D3" w:rsidRPr="004D3439" w14:paraId="1E68D096" w14:textId="03B1D285" w:rsidTr="00EB04D3">
        <w:trPr>
          <w:tblCellSpacing w:w="0" w:type="dxa"/>
        </w:trPr>
        <w:tc>
          <w:tcPr>
            <w:tcW w:w="409" w:type="pct"/>
            <w:tcBorders>
              <w:top w:val="outset" w:sz="6" w:space="0" w:color="000000"/>
              <w:left w:val="outset" w:sz="6" w:space="0" w:color="000000"/>
              <w:bottom w:val="outset" w:sz="6" w:space="0" w:color="000000"/>
              <w:right w:val="outset" w:sz="6" w:space="0" w:color="000000"/>
            </w:tcBorders>
            <w:vAlign w:val="center"/>
            <w:hideMark/>
          </w:tcPr>
          <w:p w14:paraId="1A5AE183" w14:textId="77777777" w:rsidR="00943F8A" w:rsidRPr="00EB04D3" w:rsidRDefault="00943F8A" w:rsidP="00EB04D3">
            <w:pPr>
              <w:spacing w:before="100" w:beforeAutospacing="1"/>
              <w:jc w:val="center"/>
              <w:rPr>
                <w:rFonts w:ascii="Times New Roman1" w:hAnsi="Times New Roman1"/>
                <w:b/>
                <w:bCs/>
                <w:color w:val="000000"/>
                <w:lang w:val="en-US"/>
              </w:rPr>
            </w:pPr>
            <w:proofErr w:type="spellStart"/>
            <w:proofErr w:type="gramStart"/>
            <w:r w:rsidRPr="00EB04D3">
              <w:rPr>
                <w:rFonts w:ascii="Times New Roman1" w:hAnsi="Times New Roman1"/>
                <w:b/>
                <w:bCs/>
                <w:color w:val="000000"/>
                <w:lang w:val="en-US"/>
              </w:rPr>
              <w:t>Nr.p</w:t>
            </w:r>
            <w:proofErr w:type="spellEnd"/>
            <w:proofErr w:type="gramEnd"/>
            <w:r w:rsidRPr="00EB04D3">
              <w:rPr>
                <w:rFonts w:ascii="Times New Roman1" w:hAnsi="Times New Roman1"/>
                <w:b/>
                <w:bCs/>
                <w:color w:val="000000"/>
                <w:lang w:val="en-US"/>
              </w:rPr>
              <w:t>/k</w:t>
            </w:r>
          </w:p>
        </w:tc>
        <w:tc>
          <w:tcPr>
            <w:tcW w:w="544" w:type="pct"/>
            <w:tcBorders>
              <w:top w:val="outset" w:sz="6" w:space="0" w:color="000000"/>
              <w:left w:val="outset" w:sz="6" w:space="0" w:color="000000"/>
              <w:bottom w:val="outset" w:sz="6" w:space="0" w:color="000000"/>
              <w:right w:val="outset" w:sz="6" w:space="0" w:color="000000"/>
            </w:tcBorders>
            <w:vAlign w:val="center"/>
            <w:hideMark/>
          </w:tcPr>
          <w:p w14:paraId="2B8A1165" w14:textId="77777777" w:rsidR="00943F8A" w:rsidRPr="00EB04D3" w:rsidRDefault="00943F8A" w:rsidP="00EB04D3">
            <w:pPr>
              <w:spacing w:before="100" w:beforeAutospacing="1"/>
              <w:jc w:val="center"/>
              <w:rPr>
                <w:rFonts w:ascii="Times New Roman1" w:hAnsi="Times New Roman1"/>
                <w:b/>
                <w:bCs/>
                <w:color w:val="000000"/>
                <w:lang w:val="en-US"/>
              </w:rPr>
            </w:pPr>
            <w:proofErr w:type="spellStart"/>
            <w:r w:rsidRPr="00EB04D3">
              <w:rPr>
                <w:rFonts w:ascii="Times New Roman1" w:hAnsi="Times New Roman1"/>
                <w:b/>
                <w:bCs/>
                <w:color w:val="000000"/>
                <w:lang w:val="en-US"/>
              </w:rPr>
              <w:t>Caurules</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diametrs</w:t>
            </w:r>
            <w:proofErr w:type="spellEnd"/>
          </w:p>
        </w:tc>
        <w:tc>
          <w:tcPr>
            <w:tcW w:w="896" w:type="pct"/>
            <w:tcBorders>
              <w:top w:val="outset" w:sz="6" w:space="0" w:color="000000"/>
              <w:left w:val="outset" w:sz="6" w:space="0" w:color="000000"/>
              <w:bottom w:val="outset" w:sz="6" w:space="0" w:color="000000"/>
              <w:right w:val="outset" w:sz="6" w:space="0" w:color="000000"/>
            </w:tcBorders>
            <w:vAlign w:val="center"/>
            <w:hideMark/>
          </w:tcPr>
          <w:p w14:paraId="6ACA0902" w14:textId="77777777" w:rsidR="00943F8A" w:rsidRPr="00EB04D3" w:rsidRDefault="00943F8A" w:rsidP="00EB04D3">
            <w:pPr>
              <w:spacing w:before="100" w:beforeAutospacing="1"/>
              <w:jc w:val="center"/>
              <w:rPr>
                <w:rFonts w:ascii="Times New Roman1" w:hAnsi="Times New Roman1"/>
                <w:b/>
                <w:bCs/>
                <w:color w:val="000000"/>
                <w:lang w:val="en-US"/>
              </w:rPr>
            </w:pPr>
            <w:r w:rsidRPr="00EB04D3">
              <w:rPr>
                <w:rFonts w:ascii="Times New Roman1" w:hAnsi="Times New Roman1"/>
                <w:b/>
                <w:bCs/>
                <w:color w:val="000000"/>
                <w:lang w:val="en-US"/>
              </w:rPr>
              <w:t>SDR (</w:t>
            </w:r>
            <w:proofErr w:type="spellStart"/>
            <w:r w:rsidRPr="00EB04D3">
              <w:rPr>
                <w:rFonts w:ascii="Times New Roman1" w:hAnsi="Times New Roman1"/>
                <w:b/>
                <w:bCs/>
                <w:color w:val="000000"/>
                <w:lang w:val="en-US"/>
              </w:rPr>
              <w:t>standartizmēra</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proporcijas</w:t>
            </w:r>
            <w:proofErr w:type="spellEnd"/>
            <w:r w:rsidRPr="00EB04D3">
              <w:rPr>
                <w:rFonts w:ascii="Times New Roman1" w:hAnsi="Times New Roman1"/>
                <w:b/>
                <w:bCs/>
                <w:color w:val="000000"/>
                <w:lang w:val="en-US"/>
              </w:rPr>
              <w:t>)</w:t>
            </w:r>
          </w:p>
        </w:tc>
        <w:tc>
          <w:tcPr>
            <w:tcW w:w="616" w:type="pct"/>
            <w:tcBorders>
              <w:top w:val="outset" w:sz="6" w:space="0" w:color="000000"/>
              <w:left w:val="outset" w:sz="6" w:space="0" w:color="000000"/>
              <w:bottom w:val="outset" w:sz="6" w:space="0" w:color="000000"/>
              <w:right w:val="outset" w:sz="6" w:space="0" w:color="000000"/>
            </w:tcBorders>
            <w:vAlign w:val="center"/>
            <w:hideMark/>
          </w:tcPr>
          <w:p w14:paraId="63C89034" w14:textId="77777777" w:rsidR="00943F8A" w:rsidRPr="00EB04D3" w:rsidRDefault="00943F8A" w:rsidP="00EB04D3">
            <w:pPr>
              <w:spacing w:before="100" w:beforeAutospacing="1"/>
              <w:jc w:val="center"/>
              <w:rPr>
                <w:rFonts w:ascii="Times New Roman1" w:hAnsi="Times New Roman1"/>
                <w:b/>
                <w:bCs/>
                <w:color w:val="000000"/>
                <w:lang w:val="en-US"/>
              </w:rPr>
            </w:pPr>
            <w:proofErr w:type="spellStart"/>
            <w:r w:rsidRPr="00EB04D3">
              <w:rPr>
                <w:rFonts w:ascii="Times New Roman1" w:hAnsi="Times New Roman1"/>
                <w:b/>
                <w:bCs/>
                <w:color w:val="000000"/>
                <w:lang w:val="en-US"/>
              </w:rPr>
              <w:t>Minimāla</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spiediena</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klase</w:t>
            </w:r>
            <w:proofErr w:type="spellEnd"/>
            <w:r w:rsidRPr="00EB04D3">
              <w:rPr>
                <w:rFonts w:ascii="Times New Roman1" w:hAnsi="Times New Roman1"/>
                <w:b/>
                <w:bCs/>
                <w:color w:val="000000"/>
                <w:lang w:val="en-US"/>
              </w:rPr>
              <w:t xml:space="preserve"> (PN)</w:t>
            </w:r>
          </w:p>
        </w:tc>
        <w:tc>
          <w:tcPr>
            <w:tcW w:w="563" w:type="pct"/>
            <w:tcBorders>
              <w:top w:val="outset" w:sz="6" w:space="0" w:color="000000"/>
              <w:left w:val="outset" w:sz="6" w:space="0" w:color="000000"/>
              <w:bottom w:val="outset" w:sz="6" w:space="0" w:color="000000"/>
              <w:right w:val="outset" w:sz="6" w:space="0" w:color="000000"/>
            </w:tcBorders>
            <w:vAlign w:val="center"/>
            <w:hideMark/>
          </w:tcPr>
          <w:p w14:paraId="20510C1C" w14:textId="77777777" w:rsidR="00943F8A" w:rsidRPr="00EB04D3" w:rsidRDefault="00943F8A" w:rsidP="00EB04D3">
            <w:pPr>
              <w:spacing w:before="100" w:beforeAutospacing="1"/>
              <w:jc w:val="center"/>
              <w:rPr>
                <w:rFonts w:ascii="Times New Roman1" w:hAnsi="Times New Roman1"/>
                <w:b/>
                <w:bCs/>
                <w:color w:val="000000"/>
                <w:lang w:val="en-US"/>
              </w:rPr>
            </w:pPr>
            <w:proofErr w:type="spellStart"/>
            <w:r w:rsidRPr="00EB04D3">
              <w:rPr>
                <w:rFonts w:ascii="Times New Roman1" w:hAnsi="Times New Roman1"/>
                <w:b/>
                <w:bCs/>
                <w:color w:val="000000"/>
                <w:lang w:val="en-US"/>
              </w:rPr>
              <w:t>Piegādes</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caurules</w:t>
            </w:r>
            <w:proofErr w:type="spellEnd"/>
            <w:r w:rsidRPr="00EB04D3">
              <w:rPr>
                <w:rFonts w:ascii="Times New Roman1" w:hAnsi="Times New Roman1"/>
                <w:b/>
                <w:bCs/>
                <w:color w:val="000000"/>
                <w:lang w:val="en-US"/>
              </w:rPr>
              <w:t xml:space="preserve"> garums</w:t>
            </w:r>
          </w:p>
        </w:tc>
        <w:tc>
          <w:tcPr>
            <w:tcW w:w="704" w:type="pct"/>
            <w:tcBorders>
              <w:top w:val="outset" w:sz="6" w:space="0" w:color="000000"/>
              <w:left w:val="outset" w:sz="6" w:space="0" w:color="000000"/>
              <w:bottom w:val="outset" w:sz="6" w:space="0" w:color="000000"/>
              <w:right w:val="outset" w:sz="6" w:space="0" w:color="000000"/>
            </w:tcBorders>
            <w:vAlign w:val="center"/>
          </w:tcPr>
          <w:p w14:paraId="70B3B783" w14:textId="0D227E1E" w:rsidR="00943F8A" w:rsidRPr="00EB04D3" w:rsidRDefault="00943F8A" w:rsidP="00EB04D3">
            <w:pPr>
              <w:spacing w:before="100" w:beforeAutospacing="1"/>
              <w:jc w:val="center"/>
              <w:rPr>
                <w:rFonts w:ascii="Times New Roman1" w:hAnsi="Times New Roman1"/>
                <w:b/>
                <w:bCs/>
                <w:color w:val="000000"/>
                <w:lang w:val="en-US"/>
              </w:rPr>
            </w:pPr>
            <w:r w:rsidRPr="0018291F">
              <w:rPr>
                <w:rFonts w:ascii="Times New Roman1" w:hAnsi="Times New Roman1"/>
                <w:b/>
                <w:bCs/>
                <w:color w:val="000000"/>
                <w:lang w:val="en-US"/>
              </w:rPr>
              <w:t>Cena par 1.gab, EUR (bez PVN)</w:t>
            </w:r>
          </w:p>
        </w:tc>
        <w:tc>
          <w:tcPr>
            <w:tcW w:w="634" w:type="pct"/>
            <w:tcBorders>
              <w:top w:val="outset" w:sz="6" w:space="0" w:color="000000"/>
              <w:left w:val="outset" w:sz="6" w:space="0" w:color="000000"/>
              <w:bottom w:val="outset" w:sz="6" w:space="0" w:color="000000"/>
              <w:right w:val="outset" w:sz="6" w:space="0" w:color="000000"/>
            </w:tcBorders>
            <w:vAlign w:val="center"/>
          </w:tcPr>
          <w:p w14:paraId="54868225" w14:textId="291E9961" w:rsidR="00943F8A" w:rsidRPr="00EB04D3" w:rsidRDefault="00943F8A" w:rsidP="00EB04D3">
            <w:pPr>
              <w:spacing w:before="100" w:beforeAutospacing="1"/>
              <w:jc w:val="center"/>
              <w:rPr>
                <w:rFonts w:ascii="Times New Roman1" w:hAnsi="Times New Roman1"/>
                <w:b/>
                <w:bCs/>
                <w:color w:val="000000"/>
                <w:lang w:val="en-US"/>
              </w:rPr>
            </w:pPr>
            <w:proofErr w:type="spellStart"/>
            <w:r w:rsidRPr="00EB04D3">
              <w:rPr>
                <w:rFonts w:ascii="Times New Roman1" w:hAnsi="Times New Roman1"/>
                <w:b/>
                <w:bCs/>
                <w:color w:val="000000"/>
                <w:lang w:val="en-US"/>
              </w:rPr>
              <w:t>Plānotais</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iepirkuma</w:t>
            </w:r>
            <w:proofErr w:type="spellEnd"/>
            <w:r w:rsidRPr="00EB04D3">
              <w:rPr>
                <w:rFonts w:ascii="Times New Roman1" w:hAnsi="Times New Roman1"/>
                <w:b/>
                <w:bCs/>
                <w:color w:val="000000"/>
                <w:lang w:val="en-US"/>
              </w:rPr>
              <w:t xml:space="preserve"> </w:t>
            </w:r>
            <w:proofErr w:type="spellStart"/>
            <w:r w:rsidRPr="00EB04D3">
              <w:rPr>
                <w:rFonts w:ascii="Times New Roman1" w:hAnsi="Times New Roman1"/>
                <w:b/>
                <w:bCs/>
                <w:color w:val="000000"/>
                <w:lang w:val="en-US"/>
              </w:rPr>
              <w:t>apjoms</w:t>
            </w:r>
            <w:proofErr w:type="spellEnd"/>
            <w:r w:rsidRPr="00EB04D3">
              <w:rPr>
                <w:rFonts w:ascii="Times New Roman1" w:hAnsi="Times New Roman1"/>
                <w:b/>
                <w:bCs/>
                <w:color w:val="000000"/>
                <w:lang w:val="en-US"/>
              </w:rPr>
              <w:t xml:space="preserve"> (12m gab.)</w:t>
            </w:r>
          </w:p>
        </w:tc>
        <w:tc>
          <w:tcPr>
            <w:tcW w:w="633" w:type="pct"/>
            <w:tcBorders>
              <w:top w:val="outset" w:sz="6" w:space="0" w:color="000000"/>
              <w:left w:val="outset" w:sz="6" w:space="0" w:color="000000"/>
              <w:bottom w:val="outset" w:sz="6" w:space="0" w:color="000000"/>
              <w:right w:val="outset" w:sz="6" w:space="0" w:color="000000"/>
            </w:tcBorders>
            <w:vAlign w:val="center"/>
          </w:tcPr>
          <w:p w14:paraId="57E5E499" w14:textId="5D9EAF09" w:rsidR="00943F8A" w:rsidRPr="004D3439" w:rsidRDefault="00943F8A" w:rsidP="00EB04D3">
            <w:pPr>
              <w:spacing w:before="100" w:beforeAutospacing="1"/>
              <w:jc w:val="center"/>
              <w:rPr>
                <w:sz w:val="22"/>
                <w:szCs w:val="22"/>
                <w:lang w:val="en-US"/>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EB04D3" w:rsidRPr="004D3439" w14:paraId="38C1A69A" w14:textId="297FB455" w:rsidTr="00EB04D3">
        <w:trPr>
          <w:tblCellSpacing w:w="0" w:type="dxa"/>
        </w:trPr>
        <w:tc>
          <w:tcPr>
            <w:tcW w:w="409" w:type="pct"/>
            <w:tcBorders>
              <w:top w:val="outset" w:sz="6" w:space="0" w:color="000000"/>
              <w:left w:val="outset" w:sz="6" w:space="0" w:color="000000"/>
              <w:bottom w:val="outset" w:sz="6" w:space="0" w:color="000000"/>
              <w:right w:val="outset" w:sz="6" w:space="0" w:color="000000"/>
            </w:tcBorders>
            <w:hideMark/>
          </w:tcPr>
          <w:p w14:paraId="3616DA84" w14:textId="77777777" w:rsidR="00943F8A" w:rsidRPr="004D3439" w:rsidRDefault="00943F8A" w:rsidP="00EB04D3">
            <w:pPr>
              <w:spacing w:before="100" w:beforeAutospacing="1"/>
              <w:rPr>
                <w:lang w:val="en-US"/>
              </w:rPr>
            </w:pPr>
            <w:r>
              <w:rPr>
                <w:lang w:val="en-US"/>
              </w:rPr>
              <w:t>1.</w:t>
            </w:r>
          </w:p>
        </w:tc>
        <w:tc>
          <w:tcPr>
            <w:tcW w:w="544" w:type="pct"/>
            <w:tcBorders>
              <w:top w:val="outset" w:sz="6" w:space="0" w:color="000000"/>
              <w:left w:val="outset" w:sz="6" w:space="0" w:color="000000"/>
              <w:bottom w:val="outset" w:sz="6" w:space="0" w:color="000000"/>
              <w:right w:val="outset" w:sz="6" w:space="0" w:color="000000"/>
            </w:tcBorders>
            <w:hideMark/>
          </w:tcPr>
          <w:p w14:paraId="25C9D37F" w14:textId="77777777" w:rsidR="00943F8A" w:rsidRPr="004D3439" w:rsidRDefault="00943F8A" w:rsidP="00EB04D3">
            <w:pPr>
              <w:spacing w:before="100" w:beforeAutospacing="1"/>
              <w:rPr>
                <w:lang w:val="en-US"/>
              </w:rPr>
            </w:pPr>
            <w:r w:rsidRPr="004D3439">
              <w:rPr>
                <w:sz w:val="22"/>
                <w:szCs w:val="22"/>
                <w:lang w:val="en-US"/>
              </w:rPr>
              <w:t>DN 250x14,8</w:t>
            </w:r>
          </w:p>
        </w:tc>
        <w:tc>
          <w:tcPr>
            <w:tcW w:w="896" w:type="pct"/>
            <w:tcBorders>
              <w:top w:val="outset" w:sz="6" w:space="0" w:color="000000"/>
              <w:left w:val="outset" w:sz="6" w:space="0" w:color="000000"/>
              <w:bottom w:val="outset" w:sz="6" w:space="0" w:color="000000"/>
              <w:right w:val="outset" w:sz="6" w:space="0" w:color="000000"/>
            </w:tcBorders>
            <w:hideMark/>
          </w:tcPr>
          <w:p w14:paraId="4AC364EF" w14:textId="77777777" w:rsidR="00943F8A" w:rsidRPr="004D3439" w:rsidRDefault="00943F8A" w:rsidP="00EB04D3">
            <w:pPr>
              <w:spacing w:before="100" w:beforeAutospacing="1"/>
              <w:rPr>
                <w:lang w:val="en-US"/>
              </w:rPr>
            </w:pPr>
            <w:r w:rsidRPr="004D3439">
              <w:rPr>
                <w:sz w:val="22"/>
                <w:szCs w:val="22"/>
                <w:lang w:val="en-US"/>
              </w:rPr>
              <w:t>SDR 17</w:t>
            </w:r>
          </w:p>
        </w:tc>
        <w:tc>
          <w:tcPr>
            <w:tcW w:w="616" w:type="pct"/>
            <w:tcBorders>
              <w:top w:val="outset" w:sz="6" w:space="0" w:color="000000"/>
              <w:left w:val="outset" w:sz="6" w:space="0" w:color="000000"/>
              <w:bottom w:val="outset" w:sz="6" w:space="0" w:color="000000"/>
              <w:right w:val="outset" w:sz="6" w:space="0" w:color="000000"/>
            </w:tcBorders>
            <w:hideMark/>
          </w:tcPr>
          <w:p w14:paraId="45040EB3" w14:textId="77777777" w:rsidR="00943F8A" w:rsidRPr="004D3439" w:rsidRDefault="00943F8A" w:rsidP="00EB04D3">
            <w:pPr>
              <w:spacing w:before="100" w:beforeAutospacing="1"/>
              <w:rPr>
                <w:lang w:val="en-US"/>
              </w:rPr>
            </w:pPr>
            <w:r w:rsidRPr="004D3439">
              <w:rPr>
                <w:sz w:val="22"/>
                <w:szCs w:val="22"/>
                <w:lang w:val="en-US"/>
              </w:rPr>
              <w:t>PN 10</w:t>
            </w:r>
          </w:p>
          <w:p w14:paraId="47B4B5C1" w14:textId="77777777" w:rsidR="00943F8A" w:rsidRPr="004D3439" w:rsidRDefault="00943F8A" w:rsidP="00EB04D3">
            <w:pPr>
              <w:spacing w:before="100" w:beforeAutospacing="1"/>
              <w:rPr>
                <w:lang w:val="en-US"/>
              </w:rPr>
            </w:pPr>
          </w:p>
        </w:tc>
        <w:tc>
          <w:tcPr>
            <w:tcW w:w="563" w:type="pct"/>
            <w:tcBorders>
              <w:top w:val="outset" w:sz="6" w:space="0" w:color="000000"/>
              <w:left w:val="outset" w:sz="6" w:space="0" w:color="000000"/>
              <w:bottom w:val="outset" w:sz="6" w:space="0" w:color="000000"/>
              <w:right w:val="outset" w:sz="6" w:space="0" w:color="000000"/>
            </w:tcBorders>
            <w:hideMark/>
          </w:tcPr>
          <w:p w14:paraId="7AAD86F3" w14:textId="77777777" w:rsidR="00943F8A" w:rsidRPr="004D3439" w:rsidRDefault="00943F8A" w:rsidP="00EB04D3">
            <w:pPr>
              <w:spacing w:before="100" w:beforeAutospacing="1"/>
              <w:rPr>
                <w:lang w:val="en-US"/>
              </w:rPr>
            </w:pPr>
            <w:r w:rsidRPr="004D3439">
              <w:rPr>
                <w:sz w:val="22"/>
                <w:szCs w:val="22"/>
                <w:lang w:val="en-US"/>
              </w:rPr>
              <w:t>12m</w:t>
            </w:r>
          </w:p>
        </w:tc>
        <w:tc>
          <w:tcPr>
            <w:tcW w:w="704" w:type="pct"/>
            <w:tcBorders>
              <w:top w:val="outset" w:sz="6" w:space="0" w:color="000000"/>
              <w:left w:val="outset" w:sz="6" w:space="0" w:color="000000"/>
              <w:bottom w:val="outset" w:sz="6" w:space="0" w:color="000000"/>
              <w:right w:val="outset" w:sz="6" w:space="0" w:color="000000"/>
            </w:tcBorders>
          </w:tcPr>
          <w:p w14:paraId="030FFED6" w14:textId="77777777" w:rsidR="00943F8A" w:rsidRDefault="00943F8A" w:rsidP="00EB04D3">
            <w:pPr>
              <w:spacing w:before="100" w:beforeAutospacing="1"/>
              <w:jc w:val="center"/>
              <w:rPr>
                <w:sz w:val="22"/>
                <w:szCs w:val="22"/>
                <w:lang w:val="en-US"/>
              </w:rPr>
            </w:pPr>
          </w:p>
        </w:tc>
        <w:tc>
          <w:tcPr>
            <w:tcW w:w="634" w:type="pct"/>
            <w:tcBorders>
              <w:top w:val="outset" w:sz="6" w:space="0" w:color="000000"/>
              <w:left w:val="outset" w:sz="6" w:space="0" w:color="000000"/>
              <w:bottom w:val="outset" w:sz="6" w:space="0" w:color="000000"/>
              <w:right w:val="outset" w:sz="6" w:space="0" w:color="000000"/>
            </w:tcBorders>
          </w:tcPr>
          <w:p w14:paraId="546BC990" w14:textId="15EEDFA7" w:rsidR="00943F8A" w:rsidRDefault="00943F8A" w:rsidP="00EB04D3">
            <w:pPr>
              <w:spacing w:before="100" w:beforeAutospacing="1"/>
              <w:jc w:val="center"/>
              <w:rPr>
                <w:sz w:val="22"/>
                <w:szCs w:val="22"/>
                <w:lang w:val="en-US"/>
              </w:rPr>
            </w:pPr>
            <w:r>
              <w:rPr>
                <w:sz w:val="22"/>
                <w:szCs w:val="22"/>
                <w:lang w:val="en-US"/>
              </w:rPr>
              <w:t>6</w:t>
            </w:r>
          </w:p>
        </w:tc>
        <w:tc>
          <w:tcPr>
            <w:tcW w:w="633" w:type="pct"/>
            <w:tcBorders>
              <w:top w:val="outset" w:sz="6" w:space="0" w:color="000000"/>
              <w:left w:val="outset" w:sz="6" w:space="0" w:color="000000"/>
              <w:bottom w:val="outset" w:sz="6" w:space="0" w:color="000000"/>
              <w:right w:val="outset" w:sz="6" w:space="0" w:color="000000"/>
            </w:tcBorders>
          </w:tcPr>
          <w:p w14:paraId="2335E6F0" w14:textId="3BCC4425" w:rsidR="00943F8A" w:rsidRDefault="00943F8A" w:rsidP="00EB04D3">
            <w:pPr>
              <w:spacing w:before="100" w:beforeAutospacing="1"/>
              <w:jc w:val="center"/>
              <w:rPr>
                <w:sz w:val="22"/>
                <w:szCs w:val="22"/>
                <w:lang w:val="en-US"/>
              </w:rPr>
            </w:pPr>
          </w:p>
        </w:tc>
      </w:tr>
      <w:tr w:rsidR="00EB04D3" w:rsidRPr="004D3439" w14:paraId="3CD31B8D" w14:textId="65E958A8" w:rsidTr="00EB04D3">
        <w:trPr>
          <w:tblCellSpacing w:w="0" w:type="dxa"/>
        </w:trPr>
        <w:tc>
          <w:tcPr>
            <w:tcW w:w="409" w:type="pct"/>
            <w:tcBorders>
              <w:top w:val="outset" w:sz="6" w:space="0" w:color="000000"/>
              <w:left w:val="outset" w:sz="6" w:space="0" w:color="000000"/>
              <w:bottom w:val="outset" w:sz="6" w:space="0" w:color="000000"/>
              <w:right w:val="outset" w:sz="6" w:space="0" w:color="000000"/>
            </w:tcBorders>
            <w:hideMark/>
          </w:tcPr>
          <w:p w14:paraId="78213E2E" w14:textId="77777777" w:rsidR="00943F8A" w:rsidRPr="004D3439" w:rsidRDefault="00943F8A" w:rsidP="00EB04D3">
            <w:pPr>
              <w:spacing w:before="100" w:beforeAutospacing="1"/>
              <w:rPr>
                <w:lang w:val="en-US"/>
              </w:rPr>
            </w:pPr>
            <w:r>
              <w:rPr>
                <w:lang w:val="en-US"/>
              </w:rPr>
              <w:t>2.</w:t>
            </w:r>
          </w:p>
        </w:tc>
        <w:tc>
          <w:tcPr>
            <w:tcW w:w="544" w:type="pct"/>
            <w:tcBorders>
              <w:top w:val="outset" w:sz="6" w:space="0" w:color="000000"/>
              <w:left w:val="outset" w:sz="6" w:space="0" w:color="000000"/>
              <w:bottom w:val="outset" w:sz="6" w:space="0" w:color="000000"/>
              <w:right w:val="outset" w:sz="6" w:space="0" w:color="000000"/>
            </w:tcBorders>
            <w:hideMark/>
          </w:tcPr>
          <w:p w14:paraId="2E5B5B8E" w14:textId="77777777" w:rsidR="00943F8A" w:rsidRPr="004D3439" w:rsidRDefault="00943F8A" w:rsidP="00EB04D3">
            <w:pPr>
              <w:spacing w:before="100" w:beforeAutospacing="1"/>
              <w:rPr>
                <w:lang w:val="en-US"/>
              </w:rPr>
            </w:pPr>
            <w:r w:rsidRPr="004D3439">
              <w:rPr>
                <w:sz w:val="22"/>
                <w:szCs w:val="22"/>
                <w:lang w:val="en-US"/>
              </w:rPr>
              <w:t>DN 315x18,7</w:t>
            </w:r>
          </w:p>
        </w:tc>
        <w:tc>
          <w:tcPr>
            <w:tcW w:w="896" w:type="pct"/>
            <w:tcBorders>
              <w:top w:val="outset" w:sz="6" w:space="0" w:color="000000"/>
              <w:left w:val="outset" w:sz="6" w:space="0" w:color="000000"/>
              <w:bottom w:val="outset" w:sz="6" w:space="0" w:color="000000"/>
              <w:right w:val="outset" w:sz="6" w:space="0" w:color="000000"/>
            </w:tcBorders>
            <w:hideMark/>
          </w:tcPr>
          <w:p w14:paraId="01D41F58" w14:textId="77777777" w:rsidR="00943F8A" w:rsidRPr="004D3439" w:rsidRDefault="00943F8A" w:rsidP="00EB04D3">
            <w:pPr>
              <w:spacing w:before="100" w:beforeAutospacing="1"/>
              <w:rPr>
                <w:lang w:val="en-US"/>
              </w:rPr>
            </w:pPr>
            <w:r w:rsidRPr="004D3439">
              <w:rPr>
                <w:sz w:val="22"/>
                <w:szCs w:val="22"/>
                <w:lang w:val="en-US"/>
              </w:rPr>
              <w:t>SDR 17</w:t>
            </w:r>
          </w:p>
        </w:tc>
        <w:tc>
          <w:tcPr>
            <w:tcW w:w="616" w:type="pct"/>
            <w:tcBorders>
              <w:top w:val="outset" w:sz="6" w:space="0" w:color="000000"/>
              <w:left w:val="outset" w:sz="6" w:space="0" w:color="000000"/>
              <w:bottom w:val="outset" w:sz="6" w:space="0" w:color="000000"/>
              <w:right w:val="outset" w:sz="6" w:space="0" w:color="000000"/>
            </w:tcBorders>
            <w:hideMark/>
          </w:tcPr>
          <w:p w14:paraId="41C334C2" w14:textId="77777777" w:rsidR="00943F8A" w:rsidRPr="004D3439" w:rsidRDefault="00943F8A" w:rsidP="00EB04D3">
            <w:pPr>
              <w:spacing w:before="100" w:beforeAutospacing="1"/>
              <w:rPr>
                <w:lang w:val="en-US"/>
              </w:rPr>
            </w:pPr>
            <w:r w:rsidRPr="004D3439">
              <w:rPr>
                <w:sz w:val="22"/>
                <w:szCs w:val="22"/>
                <w:lang w:val="en-US"/>
              </w:rPr>
              <w:t>PN 10</w:t>
            </w:r>
          </w:p>
          <w:p w14:paraId="78CBBC62" w14:textId="77777777" w:rsidR="00943F8A" w:rsidRPr="004D3439" w:rsidRDefault="00943F8A" w:rsidP="00EB04D3">
            <w:pPr>
              <w:spacing w:before="100" w:beforeAutospacing="1"/>
              <w:rPr>
                <w:lang w:val="en-US"/>
              </w:rPr>
            </w:pPr>
          </w:p>
        </w:tc>
        <w:tc>
          <w:tcPr>
            <w:tcW w:w="563" w:type="pct"/>
            <w:tcBorders>
              <w:top w:val="outset" w:sz="6" w:space="0" w:color="000000"/>
              <w:left w:val="outset" w:sz="6" w:space="0" w:color="000000"/>
              <w:bottom w:val="outset" w:sz="6" w:space="0" w:color="000000"/>
              <w:right w:val="outset" w:sz="6" w:space="0" w:color="000000"/>
            </w:tcBorders>
            <w:hideMark/>
          </w:tcPr>
          <w:p w14:paraId="3B06FE80" w14:textId="77777777" w:rsidR="00943F8A" w:rsidRPr="004D3439" w:rsidRDefault="00943F8A" w:rsidP="00EB04D3">
            <w:pPr>
              <w:spacing w:before="100" w:beforeAutospacing="1"/>
              <w:rPr>
                <w:lang w:val="en-US"/>
              </w:rPr>
            </w:pPr>
            <w:r w:rsidRPr="004D3439">
              <w:rPr>
                <w:sz w:val="22"/>
                <w:szCs w:val="22"/>
                <w:lang w:val="en-US"/>
              </w:rPr>
              <w:t>12m</w:t>
            </w:r>
          </w:p>
        </w:tc>
        <w:tc>
          <w:tcPr>
            <w:tcW w:w="704" w:type="pct"/>
            <w:tcBorders>
              <w:top w:val="outset" w:sz="6" w:space="0" w:color="000000"/>
              <w:left w:val="outset" w:sz="6" w:space="0" w:color="000000"/>
              <w:bottom w:val="outset" w:sz="6" w:space="0" w:color="000000"/>
              <w:right w:val="outset" w:sz="6" w:space="0" w:color="000000"/>
            </w:tcBorders>
          </w:tcPr>
          <w:p w14:paraId="5A2C382D" w14:textId="77777777" w:rsidR="00943F8A" w:rsidRDefault="00943F8A" w:rsidP="00EB04D3">
            <w:pPr>
              <w:spacing w:before="100" w:beforeAutospacing="1"/>
              <w:jc w:val="center"/>
              <w:rPr>
                <w:sz w:val="22"/>
                <w:szCs w:val="22"/>
                <w:lang w:val="en-US"/>
              </w:rPr>
            </w:pPr>
          </w:p>
        </w:tc>
        <w:tc>
          <w:tcPr>
            <w:tcW w:w="634" w:type="pct"/>
            <w:tcBorders>
              <w:top w:val="outset" w:sz="6" w:space="0" w:color="000000"/>
              <w:left w:val="outset" w:sz="6" w:space="0" w:color="000000"/>
              <w:bottom w:val="outset" w:sz="6" w:space="0" w:color="000000"/>
              <w:right w:val="outset" w:sz="6" w:space="0" w:color="000000"/>
            </w:tcBorders>
          </w:tcPr>
          <w:p w14:paraId="6561972D" w14:textId="0806D31A" w:rsidR="00943F8A" w:rsidRDefault="00943F8A" w:rsidP="00EB04D3">
            <w:pPr>
              <w:spacing w:before="100" w:beforeAutospacing="1"/>
              <w:jc w:val="center"/>
              <w:rPr>
                <w:sz w:val="22"/>
                <w:szCs w:val="22"/>
                <w:lang w:val="en-US"/>
              </w:rPr>
            </w:pPr>
            <w:r>
              <w:rPr>
                <w:sz w:val="22"/>
                <w:szCs w:val="22"/>
                <w:lang w:val="en-US"/>
              </w:rPr>
              <w:t>5</w:t>
            </w:r>
          </w:p>
        </w:tc>
        <w:tc>
          <w:tcPr>
            <w:tcW w:w="633" w:type="pct"/>
            <w:tcBorders>
              <w:top w:val="outset" w:sz="6" w:space="0" w:color="000000"/>
              <w:left w:val="outset" w:sz="6" w:space="0" w:color="000000"/>
              <w:bottom w:val="outset" w:sz="6" w:space="0" w:color="000000"/>
              <w:right w:val="outset" w:sz="6" w:space="0" w:color="000000"/>
            </w:tcBorders>
          </w:tcPr>
          <w:p w14:paraId="43FB0C35" w14:textId="260C96DA" w:rsidR="00943F8A" w:rsidRDefault="00943F8A" w:rsidP="00EB04D3">
            <w:pPr>
              <w:spacing w:before="100" w:beforeAutospacing="1"/>
              <w:jc w:val="center"/>
              <w:rPr>
                <w:sz w:val="22"/>
                <w:szCs w:val="22"/>
                <w:lang w:val="en-US"/>
              </w:rPr>
            </w:pPr>
          </w:p>
        </w:tc>
      </w:tr>
    </w:tbl>
    <w:p w14:paraId="0498BADB" w14:textId="77777777" w:rsidR="00FA47F9" w:rsidRPr="0092778A" w:rsidRDefault="00FA47F9" w:rsidP="00FA47F9">
      <w:pPr>
        <w:rPr>
          <w:b/>
          <w:bCs/>
        </w:rPr>
      </w:pPr>
    </w:p>
    <w:p w14:paraId="3A51ECCC" w14:textId="0DA17857" w:rsidR="00943F8A" w:rsidRPr="00C1220F" w:rsidRDefault="00943F8A" w:rsidP="00943F8A">
      <w:pPr>
        <w:jc w:val="center"/>
      </w:pPr>
      <w:r>
        <w:rPr>
          <w:b/>
          <w:bCs/>
          <w:u w:val="single"/>
        </w:rPr>
        <w:lastRenderedPageBreak/>
        <w:t>Redukcijas atloki</w:t>
      </w:r>
    </w:p>
    <w:p w14:paraId="597CA79C" w14:textId="77777777" w:rsidR="00943F8A" w:rsidRPr="00C1220F" w:rsidRDefault="00943F8A" w:rsidP="00943F8A">
      <w:pPr>
        <w:jc w:val="center"/>
      </w:pPr>
    </w:p>
    <w:tbl>
      <w:tblPr>
        <w:tblW w:w="7652" w:type="dxa"/>
        <w:tblLayout w:type="fixed"/>
        <w:tblCellMar>
          <w:left w:w="10" w:type="dxa"/>
          <w:right w:w="10" w:type="dxa"/>
        </w:tblCellMar>
        <w:tblLook w:val="04A0" w:firstRow="1" w:lastRow="0" w:firstColumn="1" w:lastColumn="0" w:noHBand="0" w:noVBand="1"/>
      </w:tblPr>
      <w:tblGrid>
        <w:gridCol w:w="570"/>
        <w:gridCol w:w="1979"/>
        <w:gridCol w:w="1843"/>
        <w:gridCol w:w="1275"/>
        <w:gridCol w:w="1985"/>
      </w:tblGrid>
      <w:tr w:rsidR="00EB04D3" w:rsidRPr="0092778A" w14:paraId="1868204B" w14:textId="77777777" w:rsidTr="00EB04D3">
        <w:tc>
          <w:tcPr>
            <w:tcW w:w="5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F7FA393" w14:textId="77777777" w:rsidR="00EB04D3" w:rsidRPr="00EB04D3" w:rsidRDefault="00EB04D3" w:rsidP="00EB04D3">
            <w:pPr>
              <w:pStyle w:val="TableContents"/>
              <w:rPr>
                <w:b/>
              </w:rPr>
            </w:pPr>
          </w:p>
          <w:p w14:paraId="4EB2FD7E" w14:textId="77777777" w:rsidR="00EB04D3" w:rsidRPr="00EB04D3" w:rsidRDefault="00EB04D3" w:rsidP="00A82B71">
            <w:pPr>
              <w:pStyle w:val="TableContents"/>
              <w:jc w:val="center"/>
              <w:rPr>
                <w:b/>
              </w:rPr>
            </w:pPr>
            <w:r w:rsidRPr="00EB04D3">
              <w:rPr>
                <w:b/>
              </w:rPr>
              <w:t>Nr. p/k</w:t>
            </w:r>
          </w:p>
        </w:tc>
        <w:tc>
          <w:tcPr>
            <w:tcW w:w="197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B3A25D" w14:textId="18178057" w:rsidR="00EB04D3" w:rsidRPr="0092778A" w:rsidRDefault="00EB04D3" w:rsidP="00A82B71">
            <w:pPr>
              <w:pStyle w:val="TableContents"/>
              <w:jc w:val="center"/>
              <w:rPr>
                <w:sz w:val="20"/>
              </w:rPr>
            </w:pPr>
            <w:r w:rsidRPr="00A748C1">
              <w:rPr>
                <w:b/>
              </w:rPr>
              <w:t xml:space="preserve">Redukcijas atloks </w:t>
            </w:r>
          </w:p>
        </w:tc>
        <w:tc>
          <w:tcPr>
            <w:tcW w:w="184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34026F1" w14:textId="77777777" w:rsidR="00EB04D3" w:rsidRPr="00EB04D3" w:rsidRDefault="00EB04D3" w:rsidP="00A82B71">
            <w:pPr>
              <w:pStyle w:val="TableContents"/>
              <w:jc w:val="center"/>
              <w:rPr>
                <w:rFonts w:ascii="Times New Roman1" w:hAnsi="Times New Roman1"/>
                <w:b/>
                <w:bCs/>
                <w:color w:val="000000"/>
                <w:lang w:val="en-US"/>
              </w:rPr>
            </w:pPr>
            <w:r w:rsidRPr="00EB04D3">
              <w:rPr>
                <w:rFonts w:ascii="Times New Roman1" w:hAnsi="Times New Roman1"/>
                <w:b/>
                <w:bCs/>
                <w:color w:val="000000"/>
                <w:lang w:val="en-US"/>
              </w:rPr>
              <w:t>Cena par 1.gab, EUR (bez PVN)</w:t>
            </w:r>
          </w:p>
        </w:tc>
        <w:tc>
          <w:tcPr>
            <w:tcW w:w="12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F22E90D" w14:textId="77777777" w:rsidR="00EB04D3" w:rsidRPr="00EB04D3" w:rsidRDefault="00EB04D3" w:rsidP="00A82B71">
            <w:pPr>
              <w:pStyle w:val="TableContents"/>
              <w:jc w:val="center"/>
              <w:rPr>
                <w:rFonts w:ascii="Times New Roman1" w:hAnsi="Times New Roman1"/>
                <w:b/>
                <w:bCs/>
                <w:color w:val="000000"/>
                <w:lang w:val="en-US"/>
              </w:rPr>
            </w:pPr>
            <w:proofErr w:type="spellStart"/>
            <w:r w:rsidRPr="00EB04D3">
              <w:rPr>
                <w:rFonts w:ascii="Times New Roman1" w:hAnsi="Times New Roman1"/>
                <w:b/>
                <w:bCs/>
                <w:color w:val="000000"/>
                <w:lang w:val="en-US"/>
              </w:rPr>
              <w:t>Daudzums</w:t>
            </w:r>
            <w:proofErr w:type="spellEnd"/>
            <w:r w:rsidRPr="00EB04D3">
              <w:rPr>
                <w:rFonts w:ascii="Times New Roman1" w:hAnsi="Times New Roman1"/>
                <w:b/>
                <w:bCs/>
                <w:color w:val="000000"/>
                <w:lang w:val="en-US"/>
              </w:rPr>
              <w:t>, gab</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953A183" w14:textId="655ECAD8" w:rsidR="00EB04D3" w:rsidRPr="0092778A" w:rsidRDefault="00EB04D3" w:rsidP="00A82B71">
            <w:pPr>
              <w:pStyle w:val="TableContents"/>
              <w:jc w:val="center"/>
              <w:rPr>
                <w:sz w:val="20"/>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EB04D3" w:rsidRPr="0092778A" w14:paraId="1B95F236" w14:textId="77777777" w:rsidTr="00EB04D3">
        <w:tc>
          <w:tcPr>
            <w:tcW w:w="570" w:type="dxa"/>
            <w:tcBorders>
              <w:top w:val="nil"/>
              <w:left w:val="single" w:sz="2" w:space="0" w:color="000000"/>
              <w:bottom w:val="single" w:sz="4" w:space="0" w:color="auto"/>
              <w:right w:val="nil"/>
            </w:tcBorders>
            <w:tcMar>
              <w:top w:w="55" w:type="dxa"/>
              <w:left w:w="55" w:type="dxa"/>
              <w:bottom w:w="55" w:type="dxa"/>
              <w:right w:w="55" w:type="dxa"/>
            </w:tcMar>
            <w:hideMark/>
          </w:tcPr>
          <w:p w14:paraId="6DABA0E7" w14:textId="77777777" w:rsidR="00EB04D3" w:rsidRPr="0092778A" w:rsidRDefault="00EB04D3" w:rsidP="00A82B71">
            <w:pPr>
              <w:pStyle w:val="TableContents"/>
              <w:rPr>
                <w:szCs w:val="24"/>
              </w:rPr>
            </w:pPr>
            <w:r w:rsidRPr="0092778A">
              <w:t>1.</w:t>
            </w:r>
          </w:p>
        </w:tc>
        <w:tc>
          <w:tcPr>
            <w:tcW w:w="1979" w:type="dxa"/>
            <w:tcBorders>
              <w:top w:val="nil"/>
              <w:left w:val="single" w:sz="2" w:space="0" w:color="000000"/>
              <w:bottom w:val="single" w:sz="4" w:space="0" w:color="auto"/>
              <w:right w:val="nil"/>
            </w:tcBorders>
            <w:tcMar>
              <w:top w:w="55" w:type="dxa"/>
              <w:left w:w="55" w:type="dxa"/>
              <w:bottom w:w="55" w:type="dxa"/>
              <w:right w:w="55" w:type="dxa"/>
            </w:tcMar>
            <w:hideMark/>
          </w:tcPr>
          <w:p w14:paraId="6C48BEF1" w14:textId="24DA89B1" w:rsidR="00EB04D3" w:rsidRPr="00EB04D3" w:rsidRDefault="00EB04D3" w:rsidP="00A82B71">
            <w:pPr>
              <w:pStyle w:val="TableContents"/>
            </w:pPr>
            <w:r w:rsidRPr="00EB04D3">
              <w:t>DN250/200 “A” tipa</w:t>
            </w:r>
          </w:p>
        </w:tc>
        <w:tc>
          <w:tcPr>
            <w:tcW w:w="1843" w:type="dxa"/>
            <w:tcBorders>
              <w:top w:val="nil"/>
              <w:left w:val="single" w:sz="2" w:space="0" w:color="000000"/>
              <w:bottom w:val="single" w:sz="4" w:space="0" w:color="auto"/>
              <w:right w:val="nil"/>
            </w:tcBorders>
            <w:tcMar>
              <w:top w:w="55" w:type="dxa"/>
              <w:left w:w="55" w:type="dxa"/>
              <w:bottom w:w="55" w:type="dxa"/>
              <w:right w:w="55" w:type="dxa"/>
            </w:tcMar>
          </w:tcPr>
          <w:p w14:paraId="455E4A5D" w14:textId="77777777" w:rsidR="00EB04D3" w:rsidRPr="0092778A" w:rsidRDefault="00EB04D3" w:rsidP="00A82B71">
            <w:pPr>
              <w:pStyle w:val="TableContents"/>
              <w:jc w:val="center"/>
            </w:pPr>
          </w:p>
        </w:tc>
        <w:tc>
          <w:tcPr>
            <w:tcW w:w="1275" w:type="dxa"/>
            <w:tcBorders>
              <w:top w:val="nil"/>
              <w:left w:val="single" w:sz="2" w:space="0" w:color="000000"/>
              <w:bottom w:val="single" w:sz="4" w:space="0" w:color="auto"/>
              <w:right w:val="nil"/>
            </w:tcBorders>
            <w:tcMar>
              <w:top w:w="55" w:type="dxa"/>
              <w:left w:w="55" w:type="dxa"/>
              <w:bottom w:w="55" w:type="dxa"/>
              <w:right w:w="55" w:type="dxa"/>
            </w:tcMar>
            <w:hideMark/>
          </w:tcPr>
          <w:p w14:paraId="4D579AB1" w14:textId="7990DCA7" w:rsidR="00EB04D3" w:rsidRPr="0092778A" w:rsidRDefault="00EB04D3" w:rsidP="00A82B71">
            <w:pPr>
              <w:pStyle w:val="TableContents"/>
              <w:jc w:val="center"/>
            </w:pPr>
            <w:r>
              <w:t>2</w:t>
            </w:r>
          </w:p>
        </w:tc>
        <w:tc>
          <w:tcPr>
            <w:tcW w:w="1985"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14:paraId="34D64807" w14:textId="77777777" w:rsidR="00EB04D3" w:rsidRPr="0092778A" w:rsidRDefault="00EB04D3" w:rsidP="00A82B71">
            <w:pPr>
              <w:pStyle w:val="TableContents"/>
              <w:jc w:val="center"/>
            </w:pPr>
          </w:p>
        </w:tc>
      </w:tr>
      <w:tr w:rsidR="00EB04D3" w:rsidRPr="0092778A" w14:paraId="35BC3979" w14:textId="77777777" w:rsidTr="00EB04D3">
        <w:tc>
          <w:tcPr>
            <w:tcW w:w="57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113E3FFF" w14:textId="3CD9F04A" w:rsidR="00EB04D3" w:rsidRPr="0092778A" w:rsidRDefault="00EB04D3" w:rsidP="00A82B71">
            <w:pPr>
              <w:pStyle w:val="TableContents"/>
            </w:pPr>
            <w:r>
              <w:t>2.</w:t>
            </w:r>
          </w:p>
        </w:tc>
        <w:tc>
          <w:tcPr>
            <w:tcW w:w="197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1C29CC97" w14:textId="03CFCBC2" w:rsidR="00EB04D3" w:rsidRPr="00EB04D3" w:rsidRDefault="00EB04D3" w:rsidP="00A82B71">
            <w:pPr>
              <w:pStyle w:val="TableContents"/>
            </w:pPr>
            <w:r w:rsidRPr="00EB04D3">
              <w:t>DN400/250 “B” tipa</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2BB58ACB" w14:textId="77777777" w:rsidR="00EB04D3" w:rsidRPr="0092778A" w:rsidRDefault="00EB04D3" w:rsidP="00A82B71">
            <w:pPr>
              <w:pStyle w:val="TableContents"/>
              <w:jc w:val="cente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tcPr>
          <w:p w14:paraId="6E9A5081" w14:textId="456DFD96" w:rsidR="00EB04D3" w:rsidRPr="0092778A" w:rsidRDefault="00EB04D3" w:rsidP="00A82B71">
            <w:pPr>
              <w:pStyle w:val="TableContents"/>
              <w:jc w:val="center"/>
            </w:pPr>
            <w:r>
              <w:t>2</w:t>
            </w: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10F5EFF" w14:textId="77777777" w:rsidR="00EB04D3" w:rsidRPr="0092778A" w:rsidRDefault="00EB04D3" w:rsidP="00A82B71">
            <w:pPr>
              <w:pStyle w:val="TableContents"/>
              <w:jc w:val="center"/>
            </w:pPr>
          </w:p>
        </w:tc>
      </w:tr>
    </w:tbl>
    <w:p w14:paraId="6279C7E6" w14:textId="527B4A64" w:rsidR="00FA47F9" w:rsidRDefault="00FA47F9" w:rsidP="00FA47F9">
      <w:pPr>
        <w:ind w:left="23"/>
        <w:rPr>
          <w:rFonts w:eastAsia="Andale Sans UI"/>
          <w:kern w:val="3"/>
        </w:rPr>
      </w:pPr>
    </w:p>
    <w:p w14:paraId="5EE1B505" w14:textId="77777777" w:rsidR="00FC0042" w:rsidRPr="0092778A" w:rsidRDefault="00FC0042" w:rsidP="00FA47F9">
      <w:pPr>
        <w:ind w:left="23"/>
        <w:rPr>
          <w:rFonts w:eastAsia="Andale Sans UI"/>
          <w:kern w:val="3"/>
        </w:rPr>
      </w:pPr>
    </w:p>
    <w:p w14:paraId="7D5E8B7D" w14:textId="77777777" w:rsidR="00455BC7" w:rsidRDefault="00455BC7" w:rsidP="00525BF8">
      <w:pPr>
        <w:rPr>
          <w:rFonts w:eastAsia="Calibri"/>
          <w:b/>
          <w:sz w:val="20"/>
          <w:szCs w:val="20"/>
        </w:rPr>
      </w:pPr>
    </w:p>
    <w:tbl>
      <w:tblPr>
        <w:tblW w:w="9211" w:type="dxa"/>
        <w:tblLayout w:type="fixed"/>
        <w:tblCellMar>
          <w:left w:w="10" w:type="dxa"/>
          <w:right w:w="10" w:type="dxa"/>
        </w:tblCellMar>
        <w:tblLook w:val="04A0" w:firstRow="1" w:lastRow="0" w:firstColumn="1" w:lastColumn="0" w:noHBand="0" w:noVBand="1"/>
      </w:tblPr>
      <w:tblGrid>
        <w:gridCol w:w="570"/>
        <w:gridCol w:w="2121"/>
        <w:gridCol w:w="1842"/>
        <w:gridCol w:w="1560"/>
        <w:gridCol w:w="1275"/>
        <w:gridCol w:w="1843"/>
      </w:tblGrid>
      <w:tr w:rsidR="00041698" w:rsidRPr="0092778A" w14:paraId="126BC561" w14:textId="77777777" w:rsidTr="00041698">
        <w:tc>
          <w:tcPr>
            <w:tcW w:w="5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5A53E2B" w14:textId="77777777" w:rsidR="00041698" w:rsidRPr="00EB04D3" w:rsidRDefault="00041698" w:rsidP="00D0206F">
            <w:pPr>
              <w:pStyle w:val="TableContents"/>
              <w:rPr>
                <w:b/>
              </w:rPr>
            </w:pPr>
          </w:p>
          <w:p w14:paraId="4F4EAC85" w14:textId="77777777" w:rsidR="00041698" w:rsidRPr="00EB04D3" w:rsidRDefault="00041698" w:rsidP="00D0206F">
            <w:pPr>
              <w:pStyle w:val="TableContents"/>
              <w:jc w:val="center"/>
              <w:rPr>
                <w:b/>
              </w:rPr>
            </w:pPr>
            <w:r w:rsidRPr="00EB04D3">
              <w:rPr>
                <w:b/>
              </w:rPr>
              <w:t>Nr. p/k</w:t>
            </w:r>
          </w:p>
        </w:tc>
        <w:tc>
          <w:tcPr>
            <w:tcW w:w="212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83D4D4D" w14:textId="6B8C6C52" w:rsidR="00041698" w:rsidRPr="00EB04D3" w:rsidRDefault="00041698" w:rsidP="00D0206F">
            <w:pPr>
              <w:pStyle w:val="TableContents"/>
              <w:jc w:val="center"/>
              <w:rPr>
                <w:b/>
                <w:sz w:val="20"/>
              </w:rPr>
            </w:pPr>
            <w:r w:rsidRPr="00041698">
              <w:rPr>
                <w:rFonts w:ascii="Times New Roman1" w:hAnsi="Times New Roman1"/>
                <w:b/>
                <w:bCs/>
                <w:color w:val="000000"/>
                <w:lang w:val="en-US"/>
              </w:rPr>
              <w:t>Nosaukums</w:t>
            </w:r>
          </w:p>
        </w:tc>
        <w:tc>
          <w:tcPr>
            <w:tcW w:w="1842" w:type="dxa"/>
            <w:tcBorders>
              <w:top w:val="single" w:sz="2" w:space="0" w:color="000000"/>
              <w:left w:val="single" w:sz="2" w:space="0" w:color="000000"/>
              <w:bottom w:val="single" w:sz="2" w:space="0" w:color="000000"/>
              <w:right w:val="single" w:sz="2" w:space="0" w:color="000000"/>
            </w:tcBorders>
            <w:vAlign w:val="center"/>
          </w:tcPr>
          <w:p w14:paraId="7AAC8E9A" w14:textId="2320D2A4" w:rsidR="00041698" w:rsidRPr="00041698" w:rsidRDefault="00041698" w:rsidP="00041698">
            <w:pPr>
              <w:pStyle w:val="TableContents"/>
              <w:jc w:val="center"/>
              <w:rPr>
                <w:rFonts w:ascii="Times New Roman1" w:hAnsi="Times New Roman1"/>
                <w:b/>
                <w:bCs/>
                <w:color w:val="000000"/>
                <w:highlight w:val="yellow"/>
                <w:lang w:val="en-US"/>
              </w:rPr>
            </w:pPr>
            <w:proofErr w:type="spellStart"/>
            <w:r w:rsidRPr="00123FEF">
              <w:rPr>
                <w:rFonts w:ascii="Times New Roman1" w:hAnsi="Times New Roman1"/>
                <w:b/>
                <w:bCs/>
                <w:color w:val="000000"/>
                <w:lang w:val="en-US"/>
              </w:rPr>
              <w:t>Izmērs</w:t>
            </w:r>
            <w:proofErr w:type="spellEnd"/>
            <w:r w:rsidR="00123FEF" w:rsidRPr="00123FEF">
              <w:rPr>
                <w:rFonts w:ascii="Times New Roman1" w:hAnsi="Times New Roman1"/>
                <w:b/>
                <w:bCs/>
                <w:color w:val="000000"/>
                <w:lang w:val="en-US"/>
              </w:rPr>
              <w:t xml:space="preserve">, ja </w:t>
            </w:r>
            <w:proofErr w:type="spellStart"/>
            <w:r w:rsidR="00123FEF" w:rsidRPr="00123FEF">
              <w:rPr>
                <w:rFonts w:ascii="Times New Roman1" w:hAnsi="Times New Roman1"/>
                <w:b/>
                <w:bCs/>
                <w:color w:val="000000"/>
                <w:lang w:val="en-US"/>
              </w:rPr>
              <w:t>attiecināms</w:t>
            </w:r>
            <w:proofErr w:type="spellEnd"/>
          </w:p>
        </w:tc>
        <w:tc>
          <w:tcPr>
            <w:tcW w:w="15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2CB346E" w14:textId="46926EAC" w:rsidR="00041698" w:rsidRPr="00EB04D3" w:rsidRDefault="00041698" w:rsidP="00D0206F">
            <w:pPr>
              <w:pStyle w:val="TableContents"/>
              <w:jc w:val="center"/>
              <w:rPr>
                <w:rFonts w:ascii="Times New Roman1" w:hAnsi="Times New Roman1"/>
                <w:b/>
                <w:bCs/>
                <w:color w:val="000000"/>
                <w:lang w:val="en-US"/>
              </w:rPr>
            </w:pPr>
            <w:r w:rsidRPr="00EB04D3">
              <w:rPr>
                <w:rFonts w:ascii="Times New Roman1" w:hAnsi="Times New Roman1"/>
                <w:b/>
                <w:bCs/>
                <w:color w:val="000000"/>
                <w:lang w:val="en-US"/>
              </w:rPr>
              <w:t>Cena par 1.gab, EUR (bez PVN)</w:t>
            </w:r>
          </w:p>
        </w:tc>
        <w:tc>
          <w:tcPr>
            <w:tcW w:w="12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8A70EF1" w14:textId="77777777" w:rsidR="00041698" w:rsidRPr="00EB04D3" w:rsidRDefault="00041698" w:rsidP="00D0206F">
            <w:pPr>
              <w:pStyle w:val="TableContents"/>
              <w:jc w:val="center"/>
              <w:rPr>
                <w:rFonts w:ascii="Times New Roman1" w:hAnsi="Times New Roman1"/>
                <w:b/>
                <w:bCs/>
                <w:color w:val="000000"/>
                <w:lang w:val="en-US"/>
              </w:rPr>
            </w:pPr>
            <w:proofErr w:type="spellStart"/>
            <w:r w:rsidRPr="00EB04D3">
              <w:rPr>
                <w:rFonts w:ascii="Times New Roman1" w:hAnsi="Times New Roman1"/>
                <w:b/>
                <w:bCs/>
                <w:color w:val="000000"/>
                <w:lang w:val="en-US"/>
              </w:rPr>
              <w:t>Daudzums</w:t>
            </w:r>
            <w:proofErr w:type="spellEnd"/>
            <w:r w:rsidRPr="00EB04D3">
              <w:rPr>
                <w:rFonts w:ascii="Times New Roman1" w:hAnsi="Times New Roman1"/>
                <w:b/>
                <w:bCs/>
                <w:color w:val="000000"/>
                <w:lang w:val="en-US"/>
              </w:rPr>
              <w:t>, gab</w:t>
            </w:r>
          </w:p>
        </w:tc>
        <w:tc>
          <w:tcPr>
            <w:tcW w:w="184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BF5091F" w14:textId="77777777" w:rsidR="00041698" w:rsidRPr="0092778A" w:rsidRDefault="00041698" w:rsidP="00D0206F">
            <w:pPr>
              <w:pStyle w:val="TableContents"/>
              <w:jc w:val="center"/>
              <w:rPr>
                <w:sz w:val="20"/>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041698" w:rsidRPr="0092778A" w14:paraId="382010CA" w14:textId="77777777" w:rsidTr="00041698">
        <w:tc>
          <w:tcPr>
            <w:tcW w:w="5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2214EDE" w14:textId="77777777" w:rsidR="00041698" w:rsidRPr="00EB04D3" w:rsidRDefault="00041698" w:rsidP="00D0206F">
            <w:pPr>
              <w:pStyle w:val="TableContents"/>
              <w:rPr>
                <w:b/>
              </w:rPr>
            </w:pPr>
          </w:p>
        </w:tc>
        <w:tc>
          <w:tcPr>
            <w:tcW w:w="8641" w:type="dxa"/>
            <w:gridSpan w:val="5"/>
            <w:tcBorders>
              <w:top w:val="single" w:sz="2" w:space="0" w:color="000000"/>
              <w:left w:val="single" w:sz="2" w:space="0" w:color="000000"/>
              <w:bottom w:val="single" w:sz="2" w:space="0" w:color="000000"/>
              <w:right w:val="single" w:sz="2" w:space="0" w:color="000000"/>
            </w:tcBorders>
          </w:tcPr>
          <w:p w14:paraId="107A1FBB" w14:textId="48E7AD25" w:rsidR="00041698" w:rsidRPr="00041698" w:rsidRDefault="00041698" w:rsidP="00D0206F">
            <w:pPr>
              <w:pStyle w:val="TableContents"/>
              <w:jc w:val="center"/>
              <w:rPr>
                <w:rFonts w:ascii="Times New Roman1" w:hAnsi="Times New Roman1"/>
                <w:b/>
                <w:bCs/>
                <w:i/>
                <w:color w:val="000000"/>
                <w:lang w:val="en-US"/>
              </w:rPr>
            </w:pPr>
            <w:proofErr w:type="spellStart"/>
            <w:r w:rsidRPr="00041698">
              <w:rPr>
                <w:b/>
                <w:bCs/>
                <w:i/>
              </w:rPr>
              <w:t>Ķeta</w:t>
            </w:r>
            <w:proofErr w:type="spellEnd"/>
            <w:r w:rsidRPr="00041698">
              <w:rPr>
                <w:b/>
                <w:bCs/>
                <w:i/>
              </w:rPr>
              <w:t xml:space="preserve"> atloku </w:t>
            </w:r>
            <w:proofErr w:type="spellStart"/>
            <w:r w:rsidRPr="00041698">
              <w:rPr>
                <w:b/>
                <w:bCs/>
                <w:i/>
              </w:rPr>
              <w:t>trejgabals</w:t>
            </w:r>
            <w:proofErr w:type="spellEnd"/>
          </w:p>
        </w:tc>
      </w:tr>
      <w:tr w:rsidR="00123FEF" w:rsidRPr="0092778A" w14:paraId="4FB8F8A7" w14:textId="77777777" w:rsidTr="007B0B16">
        <w:trPr>
          <w:trHeight w:val="540"/>
        </w:trPr>
        <w:tc>
          <w:tcPr>
            <w:tcW w:w="570" w:type="dxa"/>
            <w:tcBorders>
              <w:top w:val="nil"/>
              <w:left w:val="single" w:sz="2" w:space="0" w:color="000000"/>
              <w:bottom w:val="single" w:sz="4" w:space="0" w:color="auto"/>
              <w:right w:val="nil"/>
            </w:tcBorders>
            <w:tcMar>
              <w:top w:w="55" w:type="dxa"/>
              <w:left w:w="55" w:type="dxa"/>
              <w:bottom w:w="55" w:type="dxa"/>
              <w:right w:w="55" w:type="dxa"/>
            </w:tcMar>
            <w:hideMark/>
          </w:tcPr>
          <w:p w14:paraId="4B7FC8EB" w14:textId="721BB4F1" w:rsidR="00123FEF" w:rsidRPr="0092778A" w:rsidRDefault="00123FEF" w:rsidP="00D0206F">
            <w:pPr>
              <w:pStyle w:val="TableContents"/>
              <w:rPr>
                <w:szCs w:val="24"/>
              </w:rPr>
            </w:pPr>
          </w:p>
        </w:tc>
        <w:tc>
          <w:tcPr>
            <w:tcW w:w="3963"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E4BF958" w14:textId="77777777" w:rsidR="00123FEF" w:rsidRPr="00EB04D3" w:rsidRDefault="00123FEF" w:rsidP="00D0206F">
            <w:pPr>
              <w:pStyle w:val="TableContents"/>
            </w:pPr>
            <w:r w:rsidRPr="00EB04D3">
              <w:rPr>
                <w:bCs/>
              </w:rPr>
              <w:t>DN250/100</w:t>
            </w:r>
            <w:r w:rsidRPr="00EB04D3">
              <w:t xml:space="preserve"> PN 10 (PN 16)</w:t>
            </w:r>
          </w:p>
          <w:p w14:paraId="3726307F" w14:textId="3633DA57" w:rsidR="00123FEF" w:rsidRDefault="00123FEF" w:rsidP="00D0206F">
            <w:pPr>
              <w:pStyle w:val="TableContents"/>
              <w:jc w:val="center"/>
            </w:pPr>
          </w:p>
          <w:p w14:paraId="188410FE" w14:textId="77777777" w:rsidR="00123FEF" w:rsidRPr="00041698" w:rsidRDefault="00123FEF" w:rsidP="00041698">
            <w:pPr>
              <w:jc w:val="center"/>
            </w:pPr>
          </w:p>
        </w:tc>
        <w:tc>
          <w:tcPr>
            <w:tcW w:w="1560" w:type="dxa"/>
            <w:tcBorders>
              <w:top w:val="nil"/>
              <w:left w:val="single" w:sz="2" w:space="0" w:color="000000"/>
              <w:bottom w:val="single" w:sz="4" w:space="0" w:color="auto"/>
              <w:right w:val="nil"/>
            </w:tcBorders>
            <w:tcMar>
              <w:top w:w="55" w:type="dxa"/>
              <w:left w:w="55" w:type="dxa"/>
              <w:bottom w:w="55" w:type="dxa"/>
              <w:right w:w="55" w:type="dxa"/>
            </w:tcMar>
          </w:tcPr>
          <w:p w14:paraId="74FBB38D" w14:textId="07B49E36" w:rsidR="00123FEF" w:rsidRPr="0092778A" w:rsidRDefault="00123FEF" w:rsidP="00D0206F">
            <w:pPr>
              <w:pStyle w:val="TableContents"/>
              <w:jc w:val="center"/>
            </w:pPr>
          </w:p>
        </w:tc>
        <w:tc>
          <w:tcPr>
            <w:tcW w:w="1275" w:type="dxa"/>
            <w:tcBorders>
              <w:top w:val="nil"/>
              <w:left w:val="single" w:sz="2" w:space="0" w:color="000000"/>
              <w:bottom w:val="single" w:sz="4" w:space="0" w:color="auto"/>
              <w:right w:val="nil"/>
            </w:tcBorders>
            <w:tcMar>
              <w:top w:w="55" w:type="dxa"/>
              <w:left w:w="55" w:type="dxa"/>
              <w:bottom w:w="55" w:type="dxa"/>
              <w:right w:w="55" w:type="dxa"/>
            </w:tcMar>
            <w:hideMark/>
          </w:tcPr>
          <w:p w14:paraId="77242B32" w14:textId="431362BF" w:rsidR="00123FEF" w:rsidRPr="0092778A" w:rsidRDefault="00123FEF" w:rsidP="00D0206F">
            <w:pPr>
              <w:pStyle w:val="TableContents"/>
              <w:jc w:val="center"/>
            </w:pPr>
            <w:r>
              <w:t>1</w:t>
            </w:r>
          </w:p>
        </w:tc>
        <w:tc>
          <w:tcPr>
            <w:tcW w:w="1843"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14:paraId="419A18DF" w14:textId="77777777" w:rsidR="00123FEF" w:rsidRPr="0092778A" w:rsidRDefault="00123FEF" w:rsidP="00D0206F">
            <w:pPr>
              <w:pStyle w:val="TableContents"/>
              <w:jc w:val="center"/>
            </w:pPr>
          </w:p>
        </w:tc>
      </w:tr>
      <w:tr w:rsidR="00041698" w:rsidRPr="0092778A" w14:paraId="08A0AD50" w14:textId="77777777" w:rsidTr="00041698">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1C5DE97" w14:textId="77777777" w:rsidR="00041698" w:rsidRPr="0092778A" w:rsidRDefault="00041698" w:rsidP="00D0206F">
            <w:pPr>
              <w:pStyle w:val="TableContents"/>
            </w:pPr>
          </w:p>
        </w:tc>
        <w:tc>
          <w:tcPr>
            <w:tcW w:w="8641" w:type="dxa"/>
            <w:gridSpan w:val="5"/>
            <w:tcBorders>
              <w:top w:val="single" w:sz="4" w:space="0" w:color="auto"/>
              <w:left w:val="single" w:sz="2" w:space="0" w:color="000000"/>
              <w:bottom w:val="single" w:sz="4" w:space="0" w:color="auto"/>
              <w:right w:val="single" w:sz="2" w:space="0" w:color="000000"/>
            </w:tcBorders>
          </w:tcPr>
          <w:p w14:paraId="134CE959" w14:textId="4F1F386D" w:rsidR="00041698" w:rsidRPr="00041698" w:rsidRDefault="00041698" w:rsidP="00D0206F">
            <w:pPr>
              <w:pStyle w:val="TableContents"/>
              <w:jc w:val="center"/>
              <w:rPr>
                <w:b/>
                <w:i/>
              </w:rPr>
            </w:pPr>
            <w:r w:rsidRPr="00041698">
              <w:rPr>
                <w:b/>
                <w:i/>
              </w:rPr>
              <w:t>Ugunsdz</w:t>
            </w:r>
            <w:r>
              <w:rPr>
                <w:b/>
                <w:i/>
              </w:rPr>
              <w:t>ē</w:t>
            </w:r>
            <w:r w:rsidRPr="00041698">
              <w:rPr>
                <w:b/>
                <w:i/>
              </w:rPr>
              <w:t>sības hidrants</w:t>
            </w:r>
          </w:p>
        </w:tc>
      </w:tr>
      <w:tr w:rsidR="00123FEF" w:rsidRPr="0092778A" w14:paraId="27E189BD" w14:textId="77777777" w:rsidTr="007B0B16">
        <w:trPr>
          <w:trHeight w:val="285"/>
        </w:trPr>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7F47F9AF" w14:textId="4AE5EF57" w:rsidR="00123FEF" w:rsidRPr="0092778A" w:rsidRDefault="00123FEF" w:rsidP="00D0206F">
            <w:pPr>
              <w:pStyle w:val="TableContents"/>
            </w:pPr>
          </w:p>
        </w:tc>
        <w:tc>
          <w:tcPr>
            <w:tcW w:w="3963"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E3C5057" w14:textId="341E7B81" w:rsidR="00123FEF" w:rsidRPr="0092778A" w:rsidRDefault="00123FEF" w:rsidP="00D0206F">
            <w:pPr>
              <w:pStyle w:val="TableContents"/>
              <w:jc w:val="center"/>
            </w:pPr>
            <w:r>
              <w:t>UFHGOST DN100 PN 16</w:t>
            </w:r>
          </w:p>
        </w:tc>
        <w:tc>
          <w:tcPr>
            <w:tcW w:w="156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65441BA" w14:textId="3CAC6F73" w:rsidR="00123FEF" w:rsidRPr="0092778A" w:rsidRDefault="00123FEF" w:rsidP="00D0206F">
            <w:pPr>
              <w:pStyle w:val="TableContents"/>
              <w:jc w:val="center"/>
            </w:pPr>
          </w:p>
        </w:tc>
        <w:tc>
          <w:tcPr>
            <w:tcW w:w="1275"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96A5570" w14:textId="5165D695" w:rsidR="00123FEF" w:rsidRDefault="00123FEF" w:rsidP="00D0206F">
            <w:pPr>
              <w:pStyle w:val="TableContents"/>
              <w:jc w:val="center"/>
            </w:pPr>
            <w:r>
              <w:t>1</w:t>
            </w: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F5C6D7F" w14:textId="77777777" w:rsidR="00123FEF" w:rsidRPr="0092778A" w:rsidRDefault="00123FEF" w:rsidP="00D0206F">
            <w:pPr>
              <w:pStyle w:val="TableContents"/>
              <w:jc w:val="center"/>
            </w:pPr>
          </w:p>
        </w:tc>
      </w:tr>
      <w:tr w:rsidR="00041698" w:rsidRPr="0092778A" w14:paraId="59306E08" w14:textId="77777777" w:rsidTr="00041698">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501AAAC" w14:textId="77777777" w:rsidR="00041698" w:rsidRPr="0092778A" w:rsidRDefault="00041698" w:rsidP="00D0206F">
            <w:pPr>
              <w:pStyle w:val="TableContents"/>
            </w:pPr>
          </w:p>
        </w:tc>
        <w:tc>
          <w:tcPr>
            <w:tcW w:w="8641" w:type="dxa"/>
            <w:gridSpan w:val="5"/>
            <w:tcBorders>
              <w:top w:val="single" w:sz="4" w:space="0" w:color="auto"/>
              <w:left w:val="single" w:sz="2" w:space="0" w:color="000000"/>
              <w:bottom w:val="single" w:sz="4" w:space="0" w:color="auto"/>
              <w:right w:val="single" w:sz="2" w:space="0" w:color="000000"/>
            </w:tcBorders>
          </w:tcPr>
          <w:p w14:paraId="6B7095D1" w14:textId="2AE2F0F9" w:rsidR="00041698" w:rsidRPr="00041698" w:rsidRDefault="00041698" w:rsidP="00D0206F">
            <w:pPr>
              <w:pStyle w:val="TableContents"/>
              <w:jc w:val="center"/>
              <w:rPr>
                <w:b/>
                <w:i/>
              </w:rPr>
            </w:pPr>
            <w:r w:rsidRPr="00041698">
              <w:rPr>
                <w:b/>
                <w:i/>
              </w:rPr>
              <w:t>Tērauda loksne</w:t>
            </w:r>
          </w:p>
        </w:tc>
      </w:tr>
      <w:tr w:rsidR="00041698" w:rsidRPr="0092778A" w14:paraId="7BD75AFB" w14:textId="77777777" w:rsidTr="00041698">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179D0917" w14:textId="77777777" w:rsidR="00041698" w:rsidRPr="0092778A" w:rsidRDefault="00041698" w:rsidP="00D0206F">
            <w:pPr>
              <w:pStyle w:val="TableContents"/>
            </w:pPr>
          </w:p>
        </w:tc>
        <w:tc>
          <w:tcPr>
            <w:tcW w:w="2121"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7E727BC3" w14:textId="68A13014" w:rsidR="00041698" w:rsidRPr="00123FEF" w:rsidRDefault="00041698" w:rsidP="00D0206F">
            <w:pPr>
              <w:pStyle w:val="TableContents"/>
              <w:rPr>
                <w:bCs/>
              </w:rPr>
            </w:pPr>
            <w:r w:rsidRPr="00123FEF">
              <w:rPr>
                <w:bCs/>
              </w:rPr>
              <w:t>S235JR+AR</w:t>
            </w:r>
          </w:p>
        </w:tc>
        <w:tc>
          <w:tcPr>
            <w:tcW w:w="1842" w:type="dxa"/>
            <w:tcBorders>
              <w:top w:val="single" w:sz="4" w:space="0" w:color="auto"/>
              <w:left w:val="single" w:sz="2" w:space="0" w:color="000000"/>
              <w:bottom w:val="single" w:sz="4" w:space="0" w:color="auto"/>
              <w:right w:val="single" w:sz="2" w:space="0" w:color="000000"/>
            </w:tcBorders>
          </w:tcPr>
          <w:p w14:paraId="0CECB624" w14:textId="65A37CAB" w:rsidR="00041698" w:rsidRPr="0092778A" w:rsidRDefault="00041698" w:rsidP="00D0206F">
            <w:pPr>
              <w:pStyle w:val="TableContents"/>
              <w:jc w:val="center"/>
            </w:pPr>
            <w:r>
              <w:t>10x1500x3000mm</w:t>
            </w:r>
          </w:p>
        </w:tc>
        <w:tc>
          <w:tcPr>
            <w:tcW w:w="156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902E1D4" w14:textId="34BB34FE" w:rsidR="00041698" w:rsidRPr="0092778A" w:rsidRDefault="00041698" w:rsidP="00D0206F">
            <w:pPr>
              <w:pStyle w:val="TableContents"/>
              <w:jc w:val="center"/>
            </w:pPr>
          </w:p>
        </w:tc>
        <w:tc>
          <w:tcPr>
            <w:tcW w:w="1275"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4E9E2A67" w14:textId="738997F1" w:rsidR="00041698" w:rsidRDefault="00041698" w:rsidP="00D0206F">
            <w:pPr>
              <w:pStyle w:val="TableContents"/>
              <w:jc w:val="center"/>
            </w:pPr>
            <w:r>
              <w:t>1</w:t>
            </w: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4CD8796" w14:textId="77777777" w:rsidR="00041698" w:rsidRPr="0092778A" w:rsidRDefault="00041698" w:rsidP="00D0206F">
            <w:pPr>
              <w:pStyle w:val="TableContents"/>
              <w:jc w:val="center"/>
            </w:pPr>
          </w:p>
        </w:tc>
      </w:tr>
      <w:tr w:rsidR="00041698" w:rsidRPr="0092778A" w14:paraId="10CEC2A5" w14:textId="77777777" w:rsidTr="00041698">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303319B" w14:textId="77777777" w:rsidR="00041698" w:rsidRPr="0092778A" w:rsidRDefault="00041698" w:rsidP="00D0206F">
            <w:pPr>
              <w:pStyle w:val="TableContents"/>
            </w:pPr>
          </w:p>
        </w:tc>
        <w:tc>
          <w:tcPr>
            <w:tcW w:w="8641" w:type="dxa"/>
            <w:gridSpan w:val="5"/>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0275AAF" w14:textId="771FE8B1" w:rsidR="00041698" w:rsidRPr="00123FEF" w:rsidRDefault="00041698" w:rsidP="00D0206F">
            <w:pPr>
              <w:pStyle w:val="TableContents"/>
              <w:jc w:val="center"/>
              <w:rPr>
                <w:b/>
                <w:i/>
              </w:rPr>
            </w:pPr>
            <w:r w:rsidRPr="00123FEF">
              <w:rPr>
                <w:b/>
                <w:i/>
              </w:rPr>
              <w:t>Tērauda caurule</w:t>
            </w:r>
          </w:p>
        </w:tc>
      </w:tr>
      <w:tr w:rsidR="00041698" w:rsidRPr="0092778A" w14:paraId="16F09F94" w14:textId="77777777" w:rsidTr="00041698">
        <w:tc>
          <w:tcPr>
            <w:tcW w:w="5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5F8E16F2" w14:textId="77777777" w:rsidR="00041698" w:rsidRPr="00844E5D" w:rsidRDefault="00041698" w:rsidP="00D0206F">
            <w:pPr>
              <w:pStyle w:val="TableContents"/>
              <w:rPr>
                <w:highlight w:val="yellow"/>
              </w:rPr>
            </w:pPr>
          </w:p>
        </w:tc>
        <w:tc>
          <w:tcPr>
            <w:tcW w:w="2121"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9132591" w14:textId="01AF216B" w:rsidR="00041698" w:rsidRPr="00123FEF" w:rsidRDefault="00041698" w:rsidP="00D0206F">
            <w:pPr>
              <w:pStyle w:val="TableContents"/>
              <w:rPr>
                <w:bCs/>
              </w:rPr>
            </w:pPr>
            <w:r w:rsidRPr="00123FEF">
              <w:rPr>
                <w:bCs/>
              </w:rPr>
              <w:t xml:space="preserve"> Dn300</w:t>
            </w:r>
          </w:p>
        </w:tc>
        <w:tc>
          <w:tcPr>
            <w:tcW w:w="1842" w:type="dxa"/>
            <w:tcBorders>
              <w:top w:val="single" w:sz="4" w:space="0" w:color="auto"/>
              <w:left w:val="single" w:sz="2" w:space="0" w:color="000000"/>
              <w:bottom w:val="single" w:sz="4" w:space="0" w:color="auto"/>
              <w:right w:val="single" w:sz="2" w:space="0" w:color="000000"/>
            </w:tcBorders>
          </w:tcPr>
          <w:p w14:paraId="1E951BD9" w14:textId="17F62668" w:rsidR="00041698" w:rsidRPr="0092778A" w:rsidRDefault="00041698" w:rsidP="00D0206F">
            <w:pPr>
              <w:pStyle w:val="TableContents"/>
              <w:jc w:val="center"/>
            </w:pPr>
            <w:r>
              <w:t>0,5 m (garumā)</w:t>
            </w:r>
          </w:p>
        </w:tc>
        <w:tc>
          <w:tcPr>
            <w:tcW w:w="156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595A0416" w14:textId="77777777" w:rsidR="00041698" w:rsidRPr="0092778A" w:rsidRDefault="00041698" w:rsidP="00D0206F">
            <w:pPr>
              <w:pStyle w:val="TableContents"/>
              <w:jc w:val="center"/>
            </w:pPr>
          </w:p>
        </w:tc>
        <w:tc>
          <w:tcPr>
            <w:tcW w:w="1275"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D5B98EE" w14:textId="2826A225" w:rsidR="00041698" w:rsidRDefault="00041698" w:rsidP="00D0206F">
            <w:pPr>
              <w:pStyle w:val="TableContents"/>
              <w:jc w:val="center"/>
            </w:pPr>
            <w:r>
              <w:t>1</w:t>
            </w: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06D39A" w14:textId="77777777" w:rsidR="00041698" w:rsidRPr="0092778A" w:rsidRDefault="00041698" w:rsidP="00D0206F">
            <w:pPr>
              <w:pStyle w:val="TableContents"/>
              <w:jc w:val="center"/>
            </w:pPr>
          </w:p>
        </w:tc>
      </w:tr>
    </w:tbl>
    <w:p w14:paraId="71831D50" w14:textId="77777777" w:rsidR="00EB04D3" w:rsidRDefault="00EB04D3" w:rsidP="00525BF8">
      <w:pPr>
        <w:rPr>
          <w:rFonts w:eastAsia="Calibri"/>
          <w:b/>
          <w:sz w:val="20"/>
          <w:szCs w:val="20"/>
        </w:rPr>
      </w:pPr>
    </w:p>
    <w:p w14:paraId="6C250A6D" w14:textId="77777777" w:rsidR="00844E5D" w:rsidRDefault="00844E5D" w:rsidP="00844E5D">
      <w:pPr>
        <w:jc w:val="center"/>
        <w:rPr>
          <w:b/>
          <w:bCs/>
          <w:highlight w:val="yellow"/>
          <w:u w:val="single"/>
        </w:rPr>
      </w:pPr>
    </w:p>
    <w:p w14:paraId="218D863B" w14:textId="77777777" w:rsidR="00FC0042" w:rsidRDefault="00FC0042" w:rsidP="00844E5D">
      <w:pPr>
        <w:jc w:val="center"/>
        <w:rPr>
          <w:b/>
          <w:bCs/>
          <w:highlight w:val="yellow"/>
          <w:u w:val="single"/>
        </w:rPr>
      </w:pPr>
    </w:p>
    <w:p w14:paraId="111C1659" w14:textId="13EA60BA" w:rsidR="00041698" w:rsidRDefault="00041698" w:rsidP="00844E5D">
      <w:pPr>
        <w:jc w:val="center"/>
      </w:pPr>
      <w:proofErr w:type="spellStart"/>
      <w:r w:rsidRPr="00123FEF">
        <w:rPr>
          <w:b/>
          <w:bCs/>
          <w:u w:val="single"/>
        </w:rPr>
        <w:t>Distanceri</w:t>
      </w:r>
      <w:proofErr w:type="spellEnd"/>
    </w:p>
    <w:p w14:paraId="7D920DA6" w14:textId="77777777" w:rsidR="00041698" w:rsidRDefault="00041698" w:rsidP="00041698"/>
    <w:tbl>
      <w:tblPr>
        <w:tblW w:w="5139" w:type="pct"/>
        <w:tblCellSpacing w:w="0" w:type="dxa"/>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768"/>
        <w:gridCol w:w="1531"/>
        <w:gridCol w:w="1388"/>
        <w:gridCol w:w="1757"/>
        <w:gridCol w:w="1757"/>
        <w:gridCol w:w="2005"/>
      </w:tblGrid>
      <w:tr w:rsidR="00D0206F" w:rsidRPr="004D3439" w14:paraId="48239658" w14:textId="5197E1D2" w:rsidTr="00C66FB8">
        <w:trPr>
          <w:tblCellSpacing w:w="0" w:type="dxa"/>
        </w:trPr>
        <w:tc>
          <w:tcPr>
            <w:tcW w:w="391" w:type="pct"/>
            <w:tcBorders>
              <w:top w:val="outset" w:sz="6" w:space="0" w:color="000000"/>
              <w:left w:val="outset" w:sz="6" w:space="0" w:color="000000"/>
              <w:bottom w:val="outset" w:sz="6" w:space="0" w:color="000000"/>
              <w:right w:val="outset" w:sz="6" w:space="0" w:color="000000"/>
            </w:tcBorders>
            <w:hideMark/>
          </w:tcPr>
          <w:p w14:paraId="672297C8" w14:textId="77777777" w:rsidR="00D0206F" w:rsidRPr="00123FEF" w:rsidRDefault="00D0206F" w:rsidP="00D0206F">
            <w:pPr>
              <w:spacing w:before="100" w:beforeAutospacing="1"/>
              <w:rPr>
                <w:b/>
                <w:lang w:val="en-US"/>
              </w:rPr>
            </w:pPr>
            <w:proofErr w:type="spellStart"/>
            <w:proofErr w:type="gramStart"/>
            <w:r w:rsidRPr="00123FEF">
              <w:rPr>
                <w:b/>
                <w:sz w:val="22"/>
                <w:szCs w:val="22"/>
                <w:lang w:val="en-US"/>
              </w:rPr>
              <w:t>Nr.p</w:t>
            </w:r>
            <w:proofErr w:type="spellEnd"/>
            <w:proofErr w:type="gramEnd"/>
            <w:r w:rsidRPr="00123FEF">
              <w:rPr>
                <w:b/>
                <w:sz w:val="22"/>
                <w:szCs w:val="22"/>
                <w:lang w:val="en-US"/>
              </w:rPr>
              <w:t>/k</w:t>
            </w:r>
          </w:p>
        </w:tc>
        <w:tc>
          <w:tcPr>
            <w:tcW w:w="837" w:type="pct"/>
            <w:tcBorders>
              <w:top w:val="outset" w:sz="6" w:space="0" w:color="000000"/>
              <w:left w:val="outset" w:sz="6" w:space="0" w:color="000000"/>
              <w:bottom w:val="outset" w:sz="6" w:space="0" w:color="000000"/>
              <w:right w:val="outset" w:sz="6" w:space="0" w:color="000000"/>
            </w:tcBorders>
            <w:hideMark/>
          </w:tcPr>
          <w:p w14:paraId="3525C4E0" w14:textId="77777777" w:rsidR="00D0206F" w:rsidRPr="00123FEF" w:rsidRDefault="00D0206F" w:rsidP="00D0206F">
            <w:pPr>
              <w:spacing w:before="100" w:beforeAutospacing="1"/>
              <w:rPr>
                <w:b/>
                <w:lang w:val="en-US"/>
              </w:rPr>
            </w:pPr>
            <w:proofErr w:type="spellStart"/>
            <w:r w:rsidRPr="00123FEF">
              <w:rPr>
                <w:b/>
                <w:sz w:val="22"/>
                <w:szCs w:val="22"/>
                <w:lang w:val="en-US"/>
              </w:rPr>
              <w:t>Caurules</w:t>
            </w:r>
            <w:proofErr w:type="spellEnd"/>
            <w:r w:rsidRPr="00123FEF">
              <w:rPr>
                <w:b/>
                <w:sz w:val="22"/>
                <w:szCs w:val="22"/>
                <w:lang w:val="en-US"/>
              </w:rPr>
              <w:t xml:space="preserve"> </w:t>
            </w:r>
            <w:proofErr w:type="spellStart"/>
            <w:r w:rsidRPr="00123FEF">
              <w:rPr>
                <w:b/>
                <w:sz w:val="22"/>
                <w:szCs w:val="22"/>
                <w:lang w:val="en-US"/>
              </w:rPr>
              <w:t>diametrs</w:t>
            </w:r>
            <w:proofErr w:type="spellEnd"/>
          </w:p>
        </w:tc>
        <w:tc>
          <w:tcPr>
            <w:tcW w:w="759" w:type="pct"/>
            <w:tcBorders>
              <w:top w:val="outset" w:sz="6" w:space="0" w:color="000000"/>
              <w:left w:val="outset" w:sz="6" w:space="0" w:color="000000"/>
              <w:bottom w:val="outset" w:sz="6" w:space="0" w:color="000000"/>
              <w:right w:val="outset" w:sz="6" w:space="0" w:color="000000"/>
            </w:tcBorders>
            <w:hideMark/>
          </w:tcPr>
          <w:p w14:paraId="04FE8A76" w14:textId="77777777" w:rsidR="00D0206F" w:rsidRPr="00123FEF" w:rsidRDefault="00D0206F" w:rsidP="00D0206F">
            <w:pPr>
              <w:spacing w:before="100" w:beforeAutospacing="1"/>
              <w:rPr>
                <w:b/>
                <w:lang w:val="en-US"/>
              </w:rPr>
            </w:pPr>
            <w:r w:rsidRPr="00123FEF">
              <w:rPr>
                <w:b/>
                <w:sz w:val="22"/>
                <w:szCs w:val="22"/>
                <w:lang w:val="en-US"/>
              </w:rPr>
              <w:t>SDR</w:t>
            </w:r>
            <w:r w:rsidRPr="00123FEF">
              <w:rPr>
                <w:b/>
                <w:sz w:val="18"/>
                <w:szCs w:val="18"/>
                <w:lang w:val="en-US"/>
              </w:rPr>
              <w:t xml:space="preserve"> </w:t>
            </w:r>
            <w:r w:rsidRPr="00123FEF">
              <w:rPr>
                <w:b/>
                <w:i/>
                <w:iCs/>
                <w:sz w:val="16"/>
                <w:szCs w:val="16"/>
                <w:lang w:val="en-US"/>
              </w:rPr>
              <w:t>(</w:t>
            </w:r>
            <w:proofErr w:type="spellStart"/>
            <w:r w:rsidRPr="00123FEF">
              <w:rPr>
                <w:b/>
                <w:i/>
                <w:iCs/>
                <w:sz w:val="16"/>
                <w:szCs w:val="16"/>
                <w:lang w:val="en-US"/>
              </w:rPr>
              <w:t>standartizmēra</w:t>
            </w:r>
            <w:proofErr w:type="spellEnd"/>
            <w:r w:rsidRPr="00123FEF">
              <w:rPr>
                <w:b/>
                <w:i/>
                <w:iCs/>
                <w:sz w:val="16"/>
                <w:szCs w:val="16"/>
                <w:lang w:val="en-US"/>
              </w:rPr>
              <w:t xml:space="preserve"> </w:t>
            </w:r>
            <w:proofErr w:type="spellStart"/>
            <w:r w:rsidRPr="00123FEF">
              <w:rPr>
                <w:b/>
                <w:i/>
                <w:iCs/>
                <w:sz w:val="16"/>
                <w:szCs w:val="16"/>
                <w:lang w:val="en-US"/>
              </w:rPr>
              <w:t>proporcijas</w:t>
            </w:r>
            <w:proofErr w:type="spellEnd"/>
            <w:r w:rsidRPr="00123FEF">
              <w:rPr>
                <w:b/>
                <w:i/>
                <w:iCs/>
                <w:sz w:val="16"/>
                <w:szCs w:val="16"/>
                <w:lang w:val="en-US"/>
              </w:rPr>
              <w:t>)</w:t>
            </w:r>
          </w:p>
        </w:tc>
        <w:tc>
          <w:tcPr>
            <w:tcW w:w="959" w:type="pct"/>
            <w:tcBorders>
              <w:top w:val="outset" w:sz="6" w:space="0" w:color="000000"/>
              <w:left w:val="outset" w:sz="6" w:space="0" w:color="000000"/>
              <w:bottom w:val="outset" w:sz="6" w:space="0" w:color="000000"/>
              <w:right w:val="outset" w:sz="6" w:space="0" w:color="000000"/>
            </w:tcBorders>
            <w:hideMark/>
          </w:tcPr>
          <w:p w14:paraId="3412967A" w14:textId="49D2A7CB" w:rsidR="00D0206F" w:rsidRPr="00123FEF" w:rsidRDefault="00123FEF" w:rsidP="00D0206F">
            <w:pPr>
              <w:spacing w:before="100" w:beforeAutospacing="1"/>
              <w:rPr>
                <w:b/>
                <w:lang w:val="en-US"/>
              </w:rPr>
            </w:pPr>
            <w:proofErr w:type="spellStart"/>
            <w:r w:rsidRPr="00123FEF">
              <w:rPr>
                <w:b/>
                <w:sz w:val="22"/>
                <w:szCs w:val="22"/>
                <w:lang w:val="en-US"/>
              </w:rPr>
              <w:t>Nodrošinājamais</w:t>
            </w:r>
            <w:proofErr w:type="spellEnd"/>
            <w:r w:rsidRPr="00123FEF">
              <w:rPr>
                <w:b/>
                <w:sz w:val="22"/>
                <w:szCs w:val="22"/>
                <w:lang w:val="en-US"/>
              </w:rPr>
              <w:t xml:space="preserve"> g</w:t>
            </w:r>
            <w:r w:rsidR="00D0206F" w:rsidRPr="00123FEF">
              <w:rPr>
                <w:b/>
                <w:sz w:val="22"/>
                <w:szCs w:val="22"/>
                <w:lang w:val="en-US"/>
              </w:rPr>
              <w:t xml:space="preserve">arums, m </w:t>
            </w:r>
          </w:p>
        </w:tc>
        <w:tc>
          <w:tcPr>
            <w:tcW w:w="959" w:type="pct"/>
            <w:tcBorders>
              <w:top w:val="outset" w:sz="6" w:space="0" w:color="000000"/>
              <w:left w:val="outset" w:sz="6" w:space="0" w:color="000000"/>
              <w:bottom w:val="outset" w:sz="6" w:space="0" w:color="000000"/>
              <w:right w:val="outset" w:sz="6" w:space="0" w:color="000000"/>
            </w:tcBorders>
          </w:tcPr>
          <w:p w14:paraId="4C7A158D" w14:textId="37DBC6ED" w:rsidR="00D0206F" w:rsidRPr="00123FEF" w:rsidRDefault="00123FEF" w:rsidP="00D0206F">
            <w:pPr>
              <w:spacing w:before="100" w:beforeAutospacing="1"/>
              <w:rPr>
                <w:b/>
                <w:sz w:val="22"/>
                <w:szCs w:val="22"/>
              </w:rPr>
            </w:pPr>
            <w:r w:rsidRPr="00123FEF">
              <w:rPr>
                <w:b/>
                <w:sz w:val="22"/>
                <w:szCs w:val="22"/>
              </w:rPr>
              <w:t>Daudzums, komplekts lai nodrošinātu prasīto garumu</w:t>
            </w:r>
          </w:p>
        </w:tc>
        <w:tc>
          <w:tcPr>
            <w:tcW w:w="1094" w:type="pct"/>
            <w:tcBorders>
              <w:top w:val="outset" w:sz="6" w:space="0" w:color="000000"/>
              <w:left w:val="outset" w:sz="6" w:space="0" w:color="000000"/>
              <w:bottom w:val="outset" w:sz="6" w:space="0" w:color="000000"/>
              <w:right w:val="outset" w:sz="6" w:space="0" w:color="000000"/>
            </w:tcBorders>
          </w:tcPr>
          <w:p w14:paraId="4ABF0BBF" w14:textId="6570876D" w:rsidR="00D0206F" w:rsidRDefault="00123FEF" w:rsidP="00D0206F">
            <w:pPr>
              <w:spacing w:before="100" w:beforeAutospacing="1"/>
              <w:rPr>
                <w:sz w:val="22"/>
                <w:szCs w:val="22"/>
                <w:lang w:val="en-US"/>
              </w:rPr>
            </w:pPr>
            <w:r>
              <w:rPr>
                <w:rFonts w:ascii="Times New Roman1" w:hAnsi="Times New Roman1"/>
                <w:b/>
                <w:bCs/>
                <w:color w:val="000000"/>
                <w:lang w:val="en-US"/>
              </w:rPr>
              <w:t xml:space="preserve">Summa </w:t>
            </w:r>
            <w:proofErr w:type="spellStart"/>
            <w:r>
              <w:rPr>
                <w:rFonts w:ascii="Times New Roman1" w:hAnsi="Times New Roman1"/>
                <w:b/>
                <w:bCs/>
                <w:color w:val="000000"/>
                <w:lang w:val="en-US"/>
              </w:rPr>
              <w:t>kopā</w:t>
            </w:r>
            <w:proofErr w:type="spellEnd"/>
            <w:r w:rsidRPr="005A0B1A">
              <w:rPr>
                <w:rFonts w:ascii="Times New Roman1" w:hAnsi="Times New Roman1"/>
                <w:b/>
                <w:bCs/>
                <w:color w:val="000000"/>
                <w:lang w:val="en-US"/>
              </w:rPr>
              <w:t xml:space="preserve"> EUR (bez PVN)</w:t>
            </w:r>
          </w:p>
        </w:tc>
      </w:tr>
      <w:tr w:rsidR="00D0206F" w:rsidRPr="004D3439" w14:paraId="087F1A39" w14:textId="1E328078" w:rsidTr="00C66FB8">
        <w:trPr>
          <w:tblCellSpacing w:w="0" w:type="dxa"/>
        </w:trPr>
        <w:tc>
          <w:tcPr>
            <w:tcW w:w="391" w:type="pct"/>
            <w:tcBorders>
              <w:top w:val="outset" w:sz="6" w:space="0" w:color="000000"/>
              <w:left w:val="outset" w:sz="6" w:space="0" w:color="000000"/>
              <w:bottom w:val="outset" w:sz="6" w:space="0" w:color="000000"/>
              <w:right w:val="outset" w:sz="6" w:space="0" w:color="000000"/>
            </w:tcBorders>
            <w:hideMark/>
          </w:tcPr>
          <w:p w14:paraId="184B8783" w14:textId="77777777" w:rsidR="00D0206F" w:rsidRPr="004D3439" w:rsidRDefault="00D0206F" w:rsidP="00D0206F">
            <w:pPr>
              <w:spacing w:before="100" w:beforeAutospacing="1"/>
              <w:rPr>
                <w:lang w:val="en-US"/>
              </w:rPr>
            </w:pPr>
            <w:r>
              <w:rPr>
                <w:lang w:val="en-US"/>
              </w:rPr>
              <w:t>1.</w:t>
            </w:r>
          </w:p>
        </w:tc>
        <w:tc>
          <w:tcPr>
            <w:tcW w:w="837" w:type="pct"/>
            <w:tcBorders>
              <w:top w:val="outset" w:sz="6" w:space="0" w:color="000000"/>
              <w:left w:val="outset" w:sz="6" w:space="0" w:color="000000"/>
              <w:bottom w:val="outset" w:sz="6" w:space="0" w:color="000000"/>
              <w:right w:val="outset" w:sz="6" w:space="0" w:color="000000"/>
            </w:tcBorders>
            <w:hideMark/>
          </w:tcPr>
          <w:p w14:paraId="249A6264" w14:textId="77777777" w:rsidR="00D0206F" w:rsidRPr="004D3439" w:rsidRDefault="00D0206F" w:rsidP="00D0206F">
            <w:pPr>
              <w:spacing w:before="100" w:beforeAutospacing="1"/>
              <w:rPr>
                <w:lang w:val="en-US"/>
              </w:rPr>
            </w:pPr>
            <w:r w:rsidRPr="004D3439">
              <w:rPr>
                <w:sz w:val="22"/>
                <w:szCs w:val="22"/>
                <w:lang w:val="en-US"/>
              </w:rPr>
              <w:t>DN 250x14,8</w:t>
            </w:r>
          </w:p>
        </w:tc>
        <w:tc>
          <w:tcPr>
            <w:tcW w:w="759" w:type="pct"/>
            <w:tcBorders>
              <w:top w:val="outset" w:sz="6" w:space="0" w:color="000000"/>
              <w:left w:val="outset" w:sz="6" w:space="0" w:color="000000"/>
              <w:bottom w:val="outset" w:sz="6" w:space="0" w:color="000000"/>
              <w:right w:val="outset" w:sz="6" w:space="0" w:color="000000"/>
            </w:tcBorders>
            <w:hideMark/>
          </w:tcPr>
          <w:p w14:paraId="51BD59D6" w14:textId="77777777" w:rsidR="00D0206F" w:rsidRPr="004D3439" w:rsidRDefault="00D0206F" w:rsidP="00D0206F">
            <w:pPr>
              <w:spacing w:before="100" w:beforeAutospacing="1"/>
              <w:rPr>
                <w:lang w:val="en-US"/>
              </w:rPr>
            </w:pPr>
            <w:r w:rsidRPr="004D3439">
              <w:rPr>
                <w:sz w:val="22"/>
                <w:szCs w:val="22"/>
                <w:lang w:val="en-US"/>
              </w:rPr>
              <w:t>SDR 17</w:t>
            </w:r>
          </w:p>
        </w:tc>
        <w:tc>
          <w:tcPr>
            <w:tcW w:w="959" w:type="pct"/>
            <w:tcBorders>
              <w:top w:val="outset" w:sz="6" w:space="0" w:color="000000"/>
              <w:left w:val="outset" w:sz="6" w:space="0" w:color="000000"/>
              <w:bottom w:val="outset" w:sz="6" w:space="0" w:color="000000"/>
              <w:right w:val="outset" w:sz="6" w:space="0" w:color="000000"/>
            </w:tcBorders>
            <w:hideMark/>
          </w:tcPr>
          <w:p w14:paraId="682C59D4" w14:textId="77777777" w:rsidR="00D0206F" w:rsidRPr="004D3439" w:rsidRDefault="00D0206F" w:rsidP="00D0206F">
            <w:pPr>
              <w:spacing w:before="100" w:beforeAutospacing="1"/>
              <w:jc w:val="center"/>
              <w:rPr>
                <w:lang w:val="en-US"/>
              </w:rPr>
            </w:pPr>
            <w:r>
              <w:rPr>
                <w:sz w:val="22"/>
                <w:szCs w:val="22"/>
                <w:lang w:val="en-US"/>
              </w:rPr>
              <w:t>72</w:t>
            </w:r>
          </w:p>
        </w:tc>
        <w:tc>
          <w:tcPr>
            <w:tcW w:w="959" w:type="pct"/>
            <w:tcBorders>
              <w:top w:val="outset" w:sz="6" w:space="0" w:color="000000"/>
              <w:left w:val="outset" w:sz="6" w:space="0" w:color="000000"/>
              <w:bottom w:val="outset" w:sz="6" w:space="0" w:color="000000"/>
              <w:right w:val="outset" w:sz="6" w:space="0" w:color="000000"/>
            </w:tcBorders>
          </w:tcPr>
          <w:p w14:paraId="598C28EA" w14:textId="056B33F7" w:rsidR="00D0206F" w:rsidRDefault="00123FEF" w:rsidP="00D0206F">
            <w:pPr>
              <w:spacing w:before="100" w:beforeAutospacing="1"/>
              <w:jc w:val="center"/>
              <w:rPr>
                <w:sz w:val="22"/>
                <w:szCs w:val="22"/>
                <w:lang w:val="en-US"/>
              </w:rPr>
            </w:pPr>
            <w:r>
              <w:rPr>
                <w:sz w:val="22"/>
                <w:szCs w:val="22"/>
                <w:lang w:val="en-US"/>
              </w:rPr>
              <w:t>1</w:t>
            </w:r>
          </w:p>
        </w:tc>
        <w:tc>
          <w:tcPr>
            <w:tcW w:w="1094" w:type="pct"/>
            <w:tcBorders>
              <w:top w:val="outset" w:sz="6" w:space="0" w:color="000000"/>
              <w:left w:val="outset" w:sz="6" w:space="0" w:color="000000"/>
              <w:bottom w:val="outset" w:sz="6" w:space="0" w:color="000000"/>
              <w:right w:val="outset" w:sz="6" w:space="0" w:color="000000"/>
            </w:tcBorders>
          </w:tcPr>
          <w:p w14:paraId="12774C85" w14:textId="029998EB" w:rsidR="00D0206F" w:rsidRDefault="00D0206F" w:rsidP="00D0206F">
            <w:pPr>
              <w:spacing w:before="100" w:beforeAutospacing="1"/>
              <w:jc w:val="center"/>
              <w:rPr>
                <w:sz w:val="22"/>
                <w:szCs w:val="22"/>
                <w:lang w:val="en-US"/>
              </w:rPr>
            </w:pPr>
          </w:p>
        </w:tc>
      </w:tr>
      <w:tr w:rsidR="00D0206F" w:rsidRPr="004D3439" w14:paraId="1C585ADA" w14:textId="05BF4464" w:rsidTr="00C66FB8">
        <w:trPr>
          <w:tblCellSpacing w:w="0" w:type="dxa"/>
        </w:trPr>
        <w:tc>
          <w:tcPr>
            <w:tcW w:w="391" w:type="pct"/>
            <w:tcBorders>
              <w:top w:val="outset" w:sz="6" w:space="0" w:color="000000"/>
              <w:left w:val="outset" w:sz="6" w:space="0" w:color="000000"/>
              <w:bottom w:val="outset" w:sz="6" w:space="0" w:color="000000"/>
              <w:right w:val="outset" w:sz="6" w:space="0" w:color="000000"/>
            </w:tcBorders>
            <w:hideMark/>
          </w:tcPr>
          <w:p w14:paraId="0F1DA805" w14:textId="77777777" w:rsidR="00D0206F" w:rsidRPr="004D3439" w:rsidRDefault="00D0206F" w:rsidP="00D0206F">
            <w:pPr>
              <w:spacing w:before="100" w:beforeAutospacing="1"/>
              <w:rPr>
                <w:lang w:val="en-US"/>
              </w:rPr>
            </w:pPr>
            <w:r>
              <w:rPr>
                <w:lang w:val="en-US"/>
              </w:rPr>
              <w:t>2.</w:t>
            </w:r>
          </w:p>
        </w:tc>
        <w:tc>
          <w:tcPr>
            <w:tcW w:w="837" w:type="pct"/>
            <w:tcBorders>
              <w:top w:val="outset" w:sz="6" w:space="0" w:color="000000"/>
              <w:left w:val="outset" w:sz="6" w:space="0" w:color="000000"/>
              <w:bottom w:val="outset" w:sz="6" w:space="0" w:color="000000"/>
              <w:right w:val="outset" w:sz="6" w:space="0" w:color="000000"/>
            </w:tcBorders>
            <w:hideMark/>
          </w:tcPr>
          <w:p w14:paraId="7FC37AD7" w14:textId="77777777" w:rsidR="00D0206F" w:rsidRPr="004D3439" w:rsidRDefault="00D0206F" w:rsidP="00D0206F">
            <w:pPr>
              <w:spacing w:before="100" w:beforeAutospacing="1"/>
              <w:rPr>
                <w:lang w:val="en-US"/>
              </w:rPr>
            </w:pPr>
            <w:r w:rsidRPr="004D3439">
              <w:rPr>
                <w:sz w:val="22"/>
                <w:szCs w:val="22"/>
                <w:lang w:val="en-US"/>
              </w:rPr>
              <w:t>DN 315x18,7</w:t>
            </w:r>
          </w:p>
        </w:tc>
        <w:tc>
          <w:tcPr>
            <w:tcW w:w="759" w:type="pct"/>
            <w:tcBorders>
              <w:top w:val="outset" w:sz="6" w:space="0" w:color="000000"/>
              <w:left w:val="outset" w:sz="6" w:space="0" w:color="000000"/>
              <w:bottom w:val="outset" w:sz="6" w:space="0" w:color="000000"/>
              <w:right w:val="outset" w:sz="6" w:space="0" w:color="000000"/>
            </w:tcBorders>
            <w:hideMark/>
          </w:tcPr>
          <w:p w14:paraId="094C7EB3" w14:textId="77777777" w:rsidR="00D0206F" w:rsidRPr="004D3439" w:rsidRDefault="00D0206F" w:rsidP="00D0206F">
            <w:pPr>
              <w:spacing w:before="100" w:beforeAutospacing="1"/>
              <w:rPr>
                <w:lang w:val="en-US"/>
              </w:rPr>
            </w:pPr>
            <w:r w:rsidRPr="004D3439">
              <w:rPr>
                <w:sz w:val="22"/>
                <w:szCs w:val="22"/>
                <w:lang w:val="en-US"/>
              </w:rPr>
              <w:t>SDR 17</w:t>
            </w:r>
          </w:p>
        </w:tc>
        <w:tc>
          <w:tcPr>
            <w:tcW w:w="959" w:type="pct"/>
            <w:tcBorders>
              <w:top w:val="outset" w:sz="6" w:space="0" w:color="000000"/>
              <w:left w:val="outset" w:sz="6" w:space="0" w:color="000000"/>
              <w:bottom w:val="outset" w:sz="6" w:space="0" w:color="000000"/>
              <w:right w:val="outset" w:sz="6" w:space="0" w:color="000000"/>
            </w:tcBorders>
            <w:hideMark/>
          </w:tcPr>
          <w:p w14:paraId="56A53E6A" w14:textId="77777777" w:rsidR="00D0206F" w:rsidRPr="00113A6B" w:rsidRDefault="00D0206F" w:rsidP="00D0206F">
            <w:pPr>
              <w:spacing w:before="100" w:beforeAutospacing="1"/>
              <w:jc w:val="center"/>
              <w:rPr>
                <w:sz w:val="22"/>
                <w:szCs w:val="22"/>
                <w:lang w:val="en-US"/>
              </w:rPr>
            </w:pPr>
            <w:r>
              <w:rPr>
                <w:sz w:val="22"/>
                <w:szCs w:val="22"/>
                <w:lang w:val="en-US"/>
              </w:rPr>
              <w:t>60</w:t>
            </w:r>
          </w:p>
        </w:tc>
        <w:tc>
          <w:tcPr>
            <w:tcW w:w="959" w:type="pct"/>
            <w:tcBorders>
              <w:top w:val="outset" w:sz="6" w:space="0" w:color="000000"/>
              <w:left w:val="outset" w:sz="6" w:space="0" w:color="000000"/>
              <w:bottom w:val="outset" w:sz="6" w:space="0" w:color="000000"/>
              <w:right w:val="outset" w:sz="6" w:space="0" w:color="000000"/>
            </w:tcBorders>
          </w:tcPr>
          <w:p w14:paraId="3BC4B666" w14:textId="7CB5313E" w:rsidR="00D0206F" w:rsidRDefault="00123FEF" w:rsidP="00D0206F">
            <w:pPr>
              <w:spacing w:before="100" w:beforeAutospacing="1"/>
              <w:jc w:val="center"/>
              <w:rPr>
                <w:sz w:val="22"/>
                <w:szCs w:val="22"/>
                <w:lang w:val="en-US"/>
              </w:rPr>
            </w:pPr>
            <w:r>
              <w:rPr>
                <w:sz w:val="22"/>
                <w:szCs w:val="22"/>
                <w:lang w:val="en-US"/>
              </w:rPr>
              <w:t>1</w:t>
            </w:r>
          </w:p>
        </w:tc>
        <w:tc>
          <w:tcPr>
            <w:tcW w:w="1094" w:type="pct"/>
            <w:tcBorders>
              <w:top w:val="outset" w:sz="6" w:space="0" w:color="000000"/>
              <w:left w:val="outset" w:sz="6" w:space="0" w:color="000000"/>
              <w:bottom w:val="outset" w:sz="6" w:space="0" w:color="000000"/>
              <w:right w:val="outset" w:sz="6" w:space="0" w:color="000000"/>
            </w:tcBorders>
          </w:tcPr>
          <w:p w14:paraId="15AF5B0A" w14:textId="710A8607" w:rsidR="00D0206F" w:rsidRDefault="00D0206F" w:rsidP="00D0206F">
            <w:pPr>
              <w:spacing w:before="100" w:beforeAutospacing="1"/>
              <w:jc w:val="center"/>
              <w:rPr>
                <w:sz w:val="22"/>
                <w:szCs w:val="22"/>
                <w:lang w:val="en-US"/>
              </w:rPr>
            </w:pPr>
          </w:p>
        </w:tc>
      </w:tr>
    </w:tbl>
    <w:p w14:paraId="5D5F21EC" w14:textId="77777777" w:rsidR="00EB04D3" w:rsidRDefault="00EB04D3" w:rsidP="00525BF8">
      <w:pPr>
        <w:rPr>
          <w:rFonts w:eastAsia="Calibri"/>
          <w:b/>
          <w:sz w:val="20"/>
          <w:szCs w:val="20"/>
        </w:rPr>
      </w:pPr>
    </w:p>
    <w:p w14:paraId="375E18E0" w14:textId="77777777" w:rsidR="00EB04D3" w:rsidRDefault="00EB04D3" w:rsidP="00525BF8">
      <w:pPr>
        <w:rPr>
          <w:rFonts w:eastAsia="Calibri"/>
          <w:b/>
          <w:sz w:val="20"/>
          <w:szCs w:val="20"/>
        </w:rPr>
      </w:pPr>
    </w:p>
    <w:p w14:paraId="34E04403" w14:textId="77777777" w:rsidR="00EB04D3" w:rsidRDefault="00EB04D3" w:rsidP="00525BF8">
      <w:pPr>
        <w:rPr>
          <w:rFonts w:eastAsia="Calibri"/>
          <w:b/>
          <w:sz w:val="20"/>
          <w:szCs w:val="20"/>
        </w:rPr>
      </w:pPr>
    </w:p>
    <w:p w14:paraId="79AD2D08" w14:textId="2FED1235" w:rsidR="00EB04D3" w:rsidRPr="0092778A" w:rsidRDefault="00EB04D3" w:rsidP="00525BF8">
      <w:pPr>
        <w:rPr>
          <w:rFonts w:eastAsia="Calibri"/>
          <w:b/>
          <w:sz w:val="20"/>
          <w:szCs w:val="20"/>
        </w:rPr>
        <w:sectPr w:rsidR="00EB04D3" w:rsidRPr="0092778A" w:rsidSect="006E021B">
          <w:headerReference w:type="default" r:id="rId33"/>
          <w:footerReference w:type="default" r:id="rId34"/>
          <w:pgSz w:w="11906" w:h="16838"/>
          <w:pgMar w:top="1440" w:right="1133" w:bottom="709" w:left="1800" w:header="708" w:footer="708" w:gutter="0"/>
          <w:cols w:space="708"/>
          <w:titlePg/>
          <w:docGrid w:linePitch="360"/>
        </w:sectPr>
      </w:pPr>
    </w:p>
    <w:tbl>
      <w:tblPr>
        <w:tblStyle w:val="TableGrid"/>
        <w:tblW w:w="9067" w:type="dxa"/>
        <w:tblLook w:val="04A0" w:firstRow="1" w:lastRow="0" w:firstColumn="1" w:lastColumn="0" w:noHBand="0" w:noVBand="1"/>
      </w:tblPr>
      <w:tblGrid>
        <w:gridCol w:w="7225"/>
        <w:gridCol w:w="1842"/>
      </w:tblGrid>
      <w:tr w:rsidR="001D0B57" w:rsidRPr="0092778A" w14:paraId="54C6C05F" w14:textId="77777777" w:rsidTr="00C66FB8">
        <w:trPr>
          <w:trHeight w:val="501"/>
        </w:trPr>
        <w:tc>
          <w:tcPr>
            <w:tcW w:w="7225" w:type="dxa"/>
            <w:vAlign w:val="center"/>
          </w:tcPr>
          <w:p w14:paraId="61AE4776" w14:textId="619EEACF" w:rsidR="001D0B57" w:rsidRPr="0092778A" w:rsidRDefault="001D0B57" w:rsidP="00455BC7">
            <w:pPr>
              <w:tabs>
                <w:tab w:val="left" w:pos="8289"/>
              </w:tabs>
              <w:jc w:val="right"/>
              <w:rPr>
                <w:rFonts w:eastAsia="Calibri"/>
                <w:b/>
                <w:sz w:val="20"/>
                <w:szCs w:val="20"/>
              </w:rPr>
            </w:pPr>
            <w:r w:rsidRPr="0092778A">
              <w:rPr>
                <w:rFonts w:eastAsia="Calibri"/>
                <w:b/>
                <w:szCs w:val="20"/>
              </w:rPr>
              <w:t>SUMMA KOP</w:t>
            </w:r>
            <w:r w:rsidR="00F602C4" w:rsidRPr="0092778A">
              <w:rPr>
                <w:rFonts w:eastAsia="Calibri"/>
                <w:b/>
                <w:szCs w:val="20"/>
              </w:rPr>
              <w:t>Ā</w:t>
            </w:r>
            <w:r w:rsidR="00455BC7" w:rsidRPr="0092778A">
              <w:rPr>
                <w:rFonts w:eastAsia="Calibri"/>
                <w:b/>
                <w:szCs w:val="20"/>
              </w:rPr>
              <w:t>, EUR (bez PVN)</w:t>
            </w:r>
            <w:r w:rsidRPr="0092778A">
              <w:rPr>
                <w:rFonts w:eastAsia="Calibri"/>
                <w:b/>
                <w:szCs w:val="20"/>
              </w:rPr>
              <w:t>:</w:t>
            </w:r>
          </w:p>
        </w:tc>
        <w:tc>
          <w:tcPr>
            <w:tcW w:w="1842" w:type="dxa"/>
          </w:tcPr>
          <w:p w14:paraId="75F861A4" w14:textId="77777777" w:rsidR="001D0B57" w:rsidRPr="0092778A" w:rsidRDefault="001D0B57" w:rsidP="00BF395B">
            <w:pPr>
              <w:tabs>
                <w:tab w:val="left" w:pos="8289"/>
              </w:tabs>
              <w:rPr>
                <w:rFonts w:eastAsia="Calibri"/>
                <w:sz w:val="20"/>
                <w:szCs w:val="20"/>
              </w:rPr>
            </w:pPr>
          </w:p>
        </w:tc>
      </w:tr>
    </w:tbl>
    <w:p w14:paraId="08AAF61F" w14:textId="30445967" w:rsidR="00BF395B" w:rsidRPr="0092778A" w:rsidRDefault="00BF395B" w:rsidP="00BF395B">
      <w:pPr>
        <w:tabs>
          <w:tab w:val="left" w:pos="8289"/>
        </w:tabs>
        <w:rPr>
          <w:rFonts w:eastAsia="Calibri"/>
          <w:sz w:val="20"/>
          <w:szCs w:val="20"/>
        </w:rPr>
      </w:pPr>
    </w:p>
    <w:p w14:paraId="7431A14D" w14:textId="77777777" w:rsidR="00FC0042" w:rsidRDefault="00FC0042" w:rsidP="00FC0042">
      <w:pPr>
        <w:tabs>
          <w:tab w:val="left" w:pos="8289"/>
        </w:tabs>
        <w:rPr>
          <w:rFonts w:eastAsia="Calibri"/>
          <w:b/>
          <w:sz w:val="28"/>
          <w:szCs w:val="20"/>
        </w:rPr>
      </w:pPr>
    </w:p>
    <w:p w14:paraId="16706DF6" w14:textId="77777777" w:rsidR="00FC0042" w:rsidRDefault="00FC0042" w:rsidP="00FC0042">
      <w:pPr>
        <w:tabs>
          <w:tab w:val="left" w:pos="8289"/>
        </w:tabs>
        <w:rPr>
          <w:rFonts w:eastAsia="Calibri"/>
          <w:b/>
          <w:sz w:val="28"/>
          <w:szCs w:val="20"/>
        </w:rPr>
      </w:pPr>
    </w:p>
    <w:p w14:paraId="5F731285" w14:textId="2F060EBE" w:rsidR="00FC0042" w:rsidRDefault="00FC0042" w:rsidP="00FC0042">
      <w:pPr>
        <w:tabs>
          <w:tab w:val="left" w:pos="8289"/>
        </w:tabs>
        <w:rPr>
          <w:rFonts w:eastAsia="Calibri"/>
          <w:b/>
          <w:sz w:val="28"/>
          <w:szCs w:val="20"/>
        </w:rPr>
      </w:pPr>
      <w:r w:rsidRPr="00E874E8">
        <w:rPr>
          <w:rFonts w:eastAsia="Calibri"/>
          <w:b/>
          <w:sz w:val="28"/>
          <w:szCs w:val="20"/>
        </w:rPr>
        <w:t>Piegādes izdevumi:</w:t>
      </w:r>
    </w:p>
    <w:p w14:paraId="5C9A70BA" w14:textId="77777777" w:rsidR="00FC0042" w:rsidRPr="00E874E8" w:rsidRDefault="00FC0042" w:rsidP="00FC0042">
      <w:pPr>
        <w:tabs>
          <w:tab w:val="left" w:pos="8289"/>
        </w:tabs>
        <w:rPr>
          <w:rFonts w:eastAsia="Calibri"/>
          <w:b/>
          <w:sz w:val="28"/>
          <w:szCs w:val="20"/>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gridCol w:w="3099"/>
      </w:tblGrid>
      <w:tr w:rsidR="00FC0042" w:rsidRPr="00975F7E" w14:paraId="0DF7E91D" w14:textId="77777777" w:rsidTr="007B0B16">
        <w:trPr>
          <w:trHeight w:val="517"/>
        </w:trPr>
        <w:tc>
          <w:tcPr>
            <w:tcW w:w="6333" w:type="dxa"/>
            <w:shd w:val="clear" w:color="auto" w:fill="auto"/>
            <w:vAlign w:val="center"/>
          </w:tcPr>
          <w:p w14:paraId="2BE36571" w14:textId="77777777" w:rsidR="00FC0042" w:rsidRPr="00A01D36" w:rsidRDefault="00FC0042" w:rsidP="007B0B16">
            <w:pPr>
              <w:tabs>
                <w:tab w:val="left" w:pos="8289"/>
              </w:tabs>
              <w:jc w:val="right"/>
              <w:rPr>
                <w:rFonts w:eastAsia="Calibri"/>
                <w:b/>
              </w:rPr>
            </w:pPr>
            <w:r w:rsidRPr="00A01D36">
              <w:rPr>
                <w:rFonts w:eastAsia="Calibri"/>
                <w:b/>
              </w:rPr>
              <w:t>Cena EUR (bez PVN):</w:t>
            </w:r>
          </w:p>
        </w:tc>
        <w:tc>
          <w:tcPr>
            <w:tcW w:w="3099" w:type="dxa"/>
            <w:shd w:val="clear" w:color="auto" w:fill="auto"/>
          </w:tcPr>
          <w:p w14:paraId="4DB759AC" w14:textId="77777777" w:rsidR="00FC0042" w:rsidRPr="00975F7E" w:rsidRDefault="00FC0042" w:rsidP="007B0B16">
            <w:pPr>
              <w:tabs>
                <w:tab w:val="left" w:pos="8289"/>
              </w:tabs>
              <w:rPr>
                <w:rFonts w:ascii="Calibri" w:eastAsia="Calibri" w:hAnsi="Calibri"/>
                <w:sz w:val="20"/>
                <w:szCs w:val="20"/>
              </w:rPr>
            </w:pPr>
          </w:p>
        </w:tc>
      </w:tr>
      <w:tr w:rsidR="00FC0042" w:rsidRPr="00975F7E" w14:paraId="517FCD52" w14:textId="77777777" w:rsidTr="007B0B16">
        <w:trPr>
          <w:trHeight w:val="507"/>
        </w:trPr>
        <w:tc>
          <w:tcPr>
            <w:tcW w:w="6333" w:type="dxa"/>
            <w:shd w:val="clear" w:color="auto" w:fill="auto"/>
            <w:vAlign w:val="center"/>
          </w:tcPr>
          <w:p w14:paraId="7AB6B7E7" w14:textId="77777777" w:rsidR="00FC0042" w:rsidRPr="00A01D36" w:rsidRDefault="00FC0042" w:rsidP="007B0B16">
            <w:pPr>
              <w:tabs>
                <w:tab w:val="left" w:pos="8289"/>
              </w:tabs>
              <w:jc w:val="right"/>
              <w:rPr>
                <w:rFonts w:eastAsia="Calibri"/>
                <w:b/>
              </w:rPr>
            </w:pPr>
            <w:r w:rsidRPr="00A01D36">
              <w:rPr>
                <w:rFonts w:eastAsia="Calibri"/>
                <w:b/>
              </w:rPr>
              <w:t>PVN %</w:t>
            </w:r>
          </w:p>
        </w:tc>
        <w:tc>
          <w:tcPr>
            <w:tcW w:w="3099" w:type="dxa"/>
            <w:shd w:val="clear" w:color="auto" w:fill="auto"/>
          </w:tcPr>
          <w:p w14:paraId="4EBA05DD" w14:textId="77777777" w:rsidR="00FC0042" w:rsidRPr="00975F7E" w:rsidRDefault="00FC0042" w:rsidP="007B0B16">
            <w:pPr>
              <w:tabs>
                <w:tab w:val="left" w:pos="8289"/>
              </w:tabs>
              <w:rPr>
                <w:rFonts w:ascii="Calibri" w:eastAsia="Calibri" w:hAnsi="Calibri"/>
                <w:sz w:val="20"/>
                <w:szCs w:val="20"/>
              </w:rPr>
            </w:pPr>
          </w:p>
        </w:tc>
      </w:tr>
      <w:tr w:rsidR="00FC0042" w:rsidRPr="00975F7E" w14:paraId="40DEB495" w14:textId="77777777" w:rsidTr="007B0B16">
        <w:trPr>
          <w:trHeight w:val="516"/>
        </w:trPr>
        <w:tc>
          <w:tcPr>
            <w:tcW w:w="6333" w:type="dxa"/>
            <w:shd w:val="clear" w:color="auto" w:fill="auto"/>
            <w:vAlign w:val="center"/>
          </w:tcPr>
          <w:p w14:paraId="2EF49B0E" w14:textId="77777777" w:rsidR="00FC0042" w:rsidRPr="00A01D36" w:rsidRDefault="00FC0042" w:rsidP="007B0B16">
            <w:pPr>
              <w:tabs>
                <w:tab w:val="left" w:pos="8289"/>
              </w:tabs>
              <w:jc w:val="right"/>
              <w:rPr>
                <w:rFonts w:eastAsia="Calibri"/>
                <w:b/>
              </w:rPr>
            </w:pPr>
            <w:r w:rsidRPr="00A01D36">
              <w:rPr>
                <w:rFonts w:eastAsia="Calibri"/>
                <w:b/>
              </w:rPr>
              <w:t>Cena EUR (ar PVN):</w:t>
            </w:r>
          </w:p>
        </w:tc>
        <w:tc>
          <w:tcPr>
            <w:tcW w:w="3099" w:type="dxa"/>
            <w:shd w:val="clear" w:color="auto" w:fill="auto"/>
          </w:tcPr>
          <w:p w14:paraId="78ED40DF" w14:textId="77777777" w:rsidR="00FC0042" w:rsidRPr="00975F7E" w:rsidRDefault="00FC0042" w:rsidP="007B0B16">
            <w:pPr>
              <w:tabs>
                <w:tab w:val="left" w:pos="8289"/>
              </w:tabs>
              <w:rPr>
                <w:rFonts w:ascii="Calibri" w:eastAsia="Calibri" w:hAnsi="Calibri"/>
                <w:sz w:val="20"/>
                <w:szCs w:val="20"/>
              </w:rPr>
            </w:pPr>
          </w:p>
        </w:tc>
      </w:tr>
    </w:tbl>
    <w:p w14:paraId="3AC27E7D" w14:textId="77777777" w:rsidR="00FC0042" w:rsidRPr="0026754A" w:rsidRDefault="00FC0042" w:rsidP="00FC0042">
      <w:pPr>
        <w:tabs>
          <w:tab w:val="left" w:pos="8289"/>
        </w:tabs>
        <w:rPr>
          <w:rFonts w:eastAsia="Calibri"/>
        </w:rPr>
      </w:pPr>
    </w:p>
    <w:p w14:paraId="4926848E" w14:textId="77777777" w:rsidR="000377D7" w:rsidRPr="0092778A" w:rsidRDefault="000377D7" w:rsidP="00BF395B">
      <w:pPr>
        <w:tabs>
          <w:tab w:val="left" w:pos="8289"/>
        </w:tabs>
        <w:rPr>
          <w:rFonts w:eastAsia="Calibri"/>
          <w:sz w:val="20"/>
          <w:szCs w:val="20"/>
        </w:rPr>
      </w:pPr>
    </w:p>
    <w:p w14:paraId="16297C5E" w14:textId="77777777" w:rsidR="00BF395B" w:rsidRPr="0092778A" w:rsidRDefault="00BF395B" w:rsidP="00BF395B">
      <w:pPr>
        <w:tabs>
          <w:tab w:val="left" w:pos="0"/>
        </w:tabs>
      </w:pPr>
      <w:r w:rsidRPr="0092778A">
        <w:t>________________________________</w:t>
      </w:r>
    </w:p>
    <w:p w14:paraId="126DCD33" w14:textId="58517881" w:rsidR="00525BF8" w:rsidRPr="0092778A" w:rsidRDefault="00BF395B" w:rsidP="003900E0">
      <w:pPr>
        <w:tabs>
          <w:tab w:val="left" w:pos="0"/>
        </w:tabs>
        <w:rPr>
          <w:sz w:val="16"/>
          <w:szCs w:val="16"/>
        </w:rPr>
        <w:sectPr w:rsidR="00525BF8" w:rsidRPr="0092778A" w:rsidSect="006E021B">
          <w:type w:val="continuous"/>
          <w:pgSz w:w="11906" w:h="16838"/>
          <w:pgMar w:top="1440" w:right="1133" w:bottom="709" w:left="1800" w:header="708" w:footer="708" w:gutter="0"/>
          <w:cols w:space="708"/>
          <w:docGrid w:linePitch="360"/>
        </w:sectPr>
      </w:pPr>
      <w:r w:rsidRPr="0092778A">
        <w:rPr>
          <w:sz w:val="16"/>
          <w:szCs w:val="16"/>
        </w:rPr>
        <w:t xml:space="preserve">(pārstāvja amats, paraksts, atšifrējums)                                                                                                                                                                      </w:t>
      </w:r>
    </w:p>
    <w:p w14:paraId="58C1E07C" w14:textId="7DF466E3" w:rsidR="00D00E0E" w:rsidRPr="0092778A" w:rsidRDefault="00093298" w:rsidP="003900E0">
      <w:pPr>
        <w:pStyle w:val="Heading3"/>
        <w:ind w:left="567" w:hanging="141"/>
        <w:jc w:val="right"/>
        <w:rPr>
          <w:sz w:val="22"/>
        </w:rPr>
      </w:pPr>
      <w:bookmarkStart w:id="35" w:name="_Ref511906623"/>
      <w:r w:rsidRPr="0092778A">
        <w:rPr>
          <w:sz w:val="22"/>
        </w:rPr>
        <w:lastRenderedPageBreak/>
        <w:t>pielikums. Iepirkuma līguma projekts.</w:t>
      </w:r>
      <w:bookmarkEnd w:id="32"/>
      <w:bookmarkEnd w:id="33"/>
      <w:bookmarkEnd w:id="34"/>
      <w:bookmarkEnd w:id="35"/>
    </w:p>
    <w:tbl>
      <w:tblPr>
        <w:tblW w:w="9502" w:type="dxa"/>
        <w:tblInd w:w="-34" w:type="dxa"/>
        <w:tblLook w:val="04A0" w:firstRow="1" w:lastRow="0" w:firstColumn="1" w:lastColumn="0" w:noHBand="0" w:noVBand="1"/>
      </w:tblPr>
      <w:tblGrid>
        <w:gridCol w:w="5341"/>
        <w:gridCol w:w="4161"/>
      </w:tblGrid>
      <w:tr w:rsidR="00CF2DFB" w:rsidRPr="0026754A" w14:paraId="2CE4DAC6" w14:textId="77777777" w:rsidTr="007B0B16">
        <w:trPr>
          <w:trHeight w:val="68"/>
        </w:trPr>
        <w:tc>
          <w:tcPr>
            <w:tcW w:w="9502" w:type="dxa"/>
            <w:gridSpan w:val="2"/>
          </w:tcPr>
          <w:p w14:paraId="3F61FAF2" w14:textId="77777777" w:rsidR="00CF2DFB" w:rsidRPr="0026754A" w:rsidRDefault="00CF2DFB" w:rsidP="007B0B16">
            <w:pPr>
              <w:spacing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IEPIRKUMA LĪGUMS NR.__________</w:t>
            </w:r>
          </w:p>
        </w:tc>
      </w:tr>
      <w:tr w:rsidR="00CF2DFB" w:rsidRPr="0026754A" w14:paraId="23917706" w14:textId="77777777" w:rsidTr="007B0B16">
        <w:trPr>
          <w:trHeight w:val="68"/>
        </w:trPr>
        <w:tc>
          <w:tcPr>
            <w:tcW w:w="9502" w:type="dxa"/>
            <w:gridSpan w:val="2"/>
          </w:tcPr>
          <w:p w14:paraId="62A9B4FF" w14:textId="77777777" w:rsidR="00CF2DFB" w:rsidRPr="0026754A" w:rsidRDefault="00CF2DFB" w:rsidP="007B0B16">
            <w:pPr>
              <w:spacing w:line="276" w:lineRule="auto"/>
              <w:rPr>
                <w:rFonts w:asciiTheme="minorHAnsi" w:eastAsiaTheme="minorHAnsi" w:hAnsiTheme="minorHAnsi" w:cstheme="minorBidi"/>
              </w:rPr>
            </w:pPr>
          </w:p>
        </w:tc>
      </w:tr>
      <w:tr w:rsidR="00CF2DFB" w:rsidRPr="0026754A" w14:paraId="486D5476" w14:textId="77777777" w:rsidTr="007B0B16">
        <w:tc>
          <w:tcPr>
            <w:tcW w:w="9502" w:type="dxa"/>
            <w:gridSpan w:val="2"/>
          </w:tcPr>
          <w:p w14:paraId="1E8FF999"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Sabiedrība ar ierobežotu atbildību </w:t>
            </w:r>
            <w:r>
              <w:rPr>
                <w:rFonts w:asciiTheme="minorHAnsi" w:eastAsiaTheme="minorHAnsi" w:hAnsiTheme="minorHAnsi" w:cstheme="minorBidi"/>
              </w:rPr>
              <w:t>“</w:t>
            </w:r>
            <w:r w:rsidRPr="0026754A">
              <w:rPr>
                <w:rFonts w:asciiTheme="minorHAnsi" w:eastAsiaTheme="minorHAnsi" w:hAnsiTheme="minorHAnsi" w:cstheme="minorBidi"/>
              </w:rPr>
              <w:t>Daugavpils ūdens</w:t>
            </w:r>
            <w:r>
              <w:rPr>
                <w:rFonts w:asciiTheme="minorHAnsi" w:eastAsiaTheme="minorHAnsi" w:hAnsiTheme="minorHAnsi" w:cstheme="minorBidi"/>
              </w:rPr>
              <w:t>”</w:t>
            </w:r>
            <w:r w:rsidRPr="0026754A">
              <w:rPr>
                <w:rFonts w:asciiTheme="minorHAnsi" w:eastAsiaTheme="minorHAnsi" w:hAnsiTheme="minorHAnsi" w:cstheme="minorBidi"/>
              </w:rPr>
              <w:t>, reģistrācijas Nr.41503002432,</w:t>
            </w:r>
            <w:r>
              <w:rPr>
                <w:rFonts w:asciiTheme="minorHAnsi" w:eastAsiaTheme="minorHAnsi" w:hAnsiTheme="minorHAnsi" w:cstheme="minorBidi"/>
              </w:rPr>
              <w:t xml:space="preserve"> juridiskā</w:t>
            </w:r>
            <w:r w:rsidRPr="0026754A">
              <w:rPr>
                <w:rFonts w:asciiTheme="minorHAnsi" w:eastAsiaTheme="minorHAnsi" w:hAnsiTheme="minorHAnsi" w:cstheme="minorBidi"/>
              </w:rPr>
              <w:t xml:space="preserve">  adrese Ūdensvada iel</w:t>
            </w:r>
            <w:r>
              <w:rPr>
                <w:rFonts w:asciiTheme="minorHAnsi" w:eastAsiaTheme="minorHAnsi" w:hAnsiTheme="minorHAnsi" w:cstheme="minorBidi"/>
              </w:rPr>
              <w:t>a</w:t>
            </w:r>
            <w:r w:rsidRPr="0026754A">
              <w:rPr>
                <w:rFonts w:asciiTheme="minorHAnsi" w:eastAsiaTheme="minorHAnsi" w:hAnsiTheme="minorHAnsi" w:cstheme="minorBidi"/>
              </w:rPr>
              <w:t xml:space="preserve"> 3, Daugavpil</w:t>
            </w:r>
            <w:r>
              <w:rPr>
                <w:rFonts w:asciiTheme="minorHAnsi" w:eastAsiaTheme="minorHAnsi" w:hAnsiTheme="minorHAnsi" w:cstheme="minorBidi"/>
              </w:rPr>
              <w:t>s</w:t>
            </w:r>
            <w:r w:rsidRPr="0026754A">
              <w:rPr>
                <w:rFonts w:asciiTheme="minorHAnsi" w:eastAsiaTheme="minorHAnsi" w:hAnsiTheme="minorHAnsi" w:cstheme="minorBidi"/>
              </w:rPr>
              <w:t>, LV-5401, tās valdes locekļa Ģirta Kolendo personā, kas rīkojas uz sabiedrības statūtu pamata (turpmāk – Pasūtītājs), no vienas puses,</w:t>
            </w:r>
          </w:p>
          <w:p w14:paraId="146722F3"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un</w:t>
            </w:r>
          </w:p>
          <w:p w14:paraId="53B478E0" w14:textId="77777777" w:rsidR="00CF2DFB" w:rsidRPr="0026754A" w:rsidRDefault="00CF2DFB" w:rsidP="007B0B16">
            <w:pPr>
              <w:tabs>
                <w:tab w:val="left" w:pos="6255"/>
              </w:tabs>
              <w:spacing w:line="276" w:lineRule="auto"/>
              <w:rPr>
                <w:rFonts w:asciiTheme="minorHAnsi" w:eastAsiaTheme="minorHAnsi" w:hAnsiTheme="minorHAnsi" w:cstheme="minorBidi"/>
              </w:rPr>
            </w:pPr>
            <w:r w:rsidRPr="00214997">
              <w:rPr>
                <w:rFonts w:asciiTheme="minorHAnsi" w:eastAsiaTheme="minorHAnsi" w:hAnsiTheme="minorHAnsi" w:cstheme="minorBidi"/>
                <w:i/>
                <w:highlight w:val="yellow"/>
              </w:rPr>
              <w:t>&lt;komersanta firma, reģistrācijas numurs, adrese&gt;</w:t>
            </w:r>
            <w:r w:rsidRPr="00214997">
              <w:rPr>
                <w:rFonts w:asciiTheme="minorHAnsi" w:eastAsiaTheme="minorHAnsi" w:hAnsiTheme="minorHAnsi" w:cstheme="minorBidi"/>
                <w:highlight w:val="yellow"/>
              </w:rPr>
              <w:t xml:space="preserve">, </w:t>
            </w:r>
            <w:r w:rsidRPr="00214997">
              <w:rPr>
                <w:rFonts w:asciiTheme="minorHAnsi" w:eastAsiaTheme="minorHAnsi" w:hAnsiTheme="minorHAnsi" w:cstheme="minorBidi"/>
                <w:i/>
                <w:highlight w:val="yellow"/>
              </w:rPr>
              <w:t>&lt;pārstāvja amats, vārds, uzvārds&gt;</w:t>
            </w:r>
            <w:r w:rsidRPr="0026754A">
              <w:rPr>
                <w:rFonts w:asciiTheme="minorHAnsi" w:eastAsiaTheme="minorHAnsi" w:hAnsiTheme="minorHAnsi" w:cstheme="minorBidi"/>
              </w:rPr>
              <w:t xml:space="preserve"> personā, kas rīkojas uz </w:t>
            </w:r>
            <w:r w:rsidRPr="00214997">
              <w:rPr>
                <w:rFonts w:asciiTheme="minorHAnsi" w:eastAsiaTheme="minorHAnsi" w:hAnsiTheme="minorHAnsi" w:cstheme="minorBidi"/>
                <w:i/>
                <w:highlight w:val="yellow"/>
              </w:rPr>
              <w:t>&lt;pārstāvību apliecinošs dokuments&gt;</w:t>
            </w:r>
            <w:r w:rsidRPr="0026754A">
              <w:rPr>
                <w:rFonts w:asciiTheme="minorHAnsi" w:eastAsiaTheme="minorHAnsi" w:hAnsiTheme="minorHAnsi" w:cstheme="minorBidi"/>
              </w:rPr>
              <w:t xml:space="preserve">  pamata (turpmāk – Izpildītājs), no otras puses, turpmāk šā līguma tekstā kopā saukti par Pusēm un katrs atsevišķi par Pusi,</w:t>
            </w:r>
          </w:p>
          <w:p w14:paraId="4D8E16D8" w14:textId="77777777" w:rsidR="00CF2DFB" w:rsidRPr="0026754A" w:rsidRDefault="00CF2DFB" w:rsidP="007B0B16">
            <w:pPr>
              <w:spacing w:line="276" w:lineRule="auto"/>
              <w:rPr>
                <w:rFonts w:asciiTheme="minorHAnsi" w:eastAsiaTheme="minorHAnsi" w:hAnsiTheme="minorHAnsi" w:cstheme="minorBidi"/>
              </w:rPr>
            </w:pPr>
          </w:p>
          <w:p w14:paraId="5F0F44C4"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rPr>
              <w:t xml:space="preserve">pamatojoties uz iepirkuma procedūras rezultātiem par </w:t>
            </w:r>
            <w:r w:rsidRPr="00214997">
              <w:rPr>
                <w:rFonts w:asciiTheme="minorHAnsi" w:eastAsiaTheme="minorHAnsi" w:hAnsiTheme="minorHAnsi" w:cstheme="minorBidi"/>
                <w:i/>
                <w:highlight w:val="yellow"/>
              </w:rPr>
              <w:t>&lt;iepirkuma procedūras priekšmets&gt;</w:t>
            </w:r>
            <w:r w:rsidRPr="0026754A">
              <w:rPr>
                <w:rFonts w:asciiTheme="minorHAnsi" w:eastAsiaTheme="minorHAnsi" w:hAnsiTheme="minorHAnsi" w:cstheme="minorBidi"/>
                <w:i/>
              </w:rPr>
              <w:t xml:space="preserve"> </w:t>
            </w:r>
            <w:r w:rsidRPr="0026754A">
              <w:rPr>
                <w:rFonts w:asciiTheme="minorHAnsi" w:eastAsiaTheme="minorHAnsi" w:hAnsiTheme="minorHAnsi" w:cstheme="minorBidi"/>
              </w:rPr>
              <w:t>(turpmāk - Iepirkuma procedūra), noslēdz šo līgumu (turpmāk – Līgums) par sekojošo:</w:t>
            </w:r>
          </w:p>
          <w:p w14:paraId="67CE0D69" w14:textId="77777777" w:rsidR="00CF2DFB" w:rsidRPr="0026754A" w:rsidRDefault="00CF2DFB" w:rsidP="007B0B16">
            <w:pPr>
              <w:spacing w:line="276" w:lineRule="auto"/>
              <w:rPr>
                <w:rFonts w:asciiTheme="minorHAnsi" w:eastAsiaTheme="minorHAnsi" w:hAnsiTheme="minorHAnsi" w:cstheme="minorBidi"/>
                <w:b/>
              </w:rPr>
            </w:pPr>
          </w:p>
          <w:p w14:paraId="66E558CC"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1. LĪGUMA PRIEKŠMETS</w:t>
            </w:r>
          </w:p>
          <w:p w14:paraId="078C7A48" w14:textId="77777777" w:rsidR="00CF2DFB"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Pamatojoties uz Pasūtītāja veiktās Iepirkuma procedūras tehniskās specifikācijas prasībām, Pasūtītājs </w:t>
            </w:r>
            <w:proofErr w:type="spellStart"/>
            <w:r w:rsidRPr="0026754A">
              <w:rPr>
                <w:rFonts w:asciiTheme="minorHAnsi" w:eastAsiaTheme="minorHAnsi" w:hAnsiTheme="minorHAnsi" w:cstheme="minorBidi"/>
              </w:rPr>
              <w:t>pas</w:t>
            </w:r>
            <w:r>
              <w:rPr>
                <w:rFonts w:asciiTheme="minorHAnsi" w:eastAsiaTheme="minorHAnsi" w:hAnsiTheme="minorHAnsi" w:cstheme="minorBidi"/>
              </w:rPr>
              <w:t>ū</w:t>
            </w:r>
            <w:r w:rsidRPr="0026754A">
              <w:rPr>
                <w:rFonts w:asciiTheme="minorHAnsi" w:eastAsiaTheme="minorHAnsi" w:hAnsiTheme="minorHAnsi" w:cstheme="minorBidi"/>
              </w:rPr>
              <w:t>ta</w:t>
            </w:r>
            <w:proofErr w:type="spellEnd"/>
            <w:r w:rsidRPr="0026754A">
              <w:rPr>
                <w:rFonts w:asciiTheme="minorHAnsi" w:eastAsiaTheme="minorHAnsi" w:hAnsiTheme="minorHAnsi" w:cstheme="minorBidi"/>
              </w:rPr>
              <w:t xml:space="preserve">, bet Izpildītājs saskaņā ar Iepirkuma procedūras laikā iesniegto piedāvājumu piegādā </w:t>
            </w:r>
            <w:r w:rsidRPr="00214997">
              <w:rPr>
                <w:rFonts w:asciiTheme="minorHAnsi" w:eastAsiaTheme="minorHAnsi" w:hAnsiTheme="minorHAnsi" w:cstheme="minorBidi"/>
                <w:i/>
                <w:highlight w:val="yellow"/>
              </w:rPr>
              <w:t>&lt;iepirkuma priekšmets&gt;</w:t>
            </w:r>
            <w:r w:rsidRPr="0026754A">
              <w:rPr>
                <w:rFonts w:asciiTheme="minorHAnsi" w:eastAsiaTheme="minorHAnsi" w:hAnsiTheme="minorHAnsi" w:cstheme="minorBidi"/>
              </w:rPr>
              <w:t xml:space="preserve"> (turpmāk – Prece vai Preces).</w:t>
            </w:r>
          </w:p>
          <w:p w14:paraId="333BCC69" w14:textId="77777777" w:rsidR="00CF2DFB" w:rsidRPr="0026754A" w:rsidRDefault="00CF2DFB" w:rsidP="007B0B16">
            <w:pPr>
              <w:spacing w:line="276" w:lineRule="auto"/>
              <w:rPr>
                <w:rFonts w:asciiTheme="minorHAnsi" w:eastAsiaTheme="minorHAnsi" w:hAnsiTheme="minorHAnsi" w:cstheme="minorBidi"/>
              </w:rPr>
            </w:pPr>
          </w:p>
          <w:p w14:paraId="181DB116"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2. LĪGUMA DARBĪBAS TERMIŅŠ</w:t>
            </w:r>
          </w:p>
          <w:p w14:paraId="461F63C5" w14:textId="77777777" w:rsidR="00CF2DFB" w:rsidRPr="0026754A" w:rsidRDefault="00CF2DFB" w:rsidP="007B0B16">
            <w:pPr>
              <w:spacing w:line="276" w:lineRule="auto"/>
              <w:rPr>
                <w:rFonts w:asciiTheme="minorHAnsi" w:eastAsia="Calibri" w:hAnsiTheme="minorHAnsi" w:cstheme="minorHAnsi"/>
                <w:bCs/>
                <w:caps/>
              </w:rPr>
            </w:pPr>
            <w:bookmarkStart w:id="36" w:name="_Hlk516150173"/>
            <w:r w:rsidRPr="0026754A">
              <w:rPr>
                <w:rFonts w:asciiTheme="minorHAnsi" w:eastAsiaTheme="minorHAnsi" w:hAnsiTheme="minorHAnsi" w:cstheme="minorHAnsi"/>
              </w:rPr>
              <w:t xml:space="preserve">2.1. </w:t>
            </w:r>
            <w:r w:rsidRPr="0026754A">
              <w:rPr>
                <w:rFonts w:asciiTheme="minorHAnsi" w:eastAsia="Calibri" w:hAnsiTheme="minorHAnsi" w:cstheme="minorHAnsi"/>
                <w:bCs/>
              </w:rPr>
              <w:t>Līgums stājas spēkā parakstīšanas brīdī.</w:t>
            </w:r>
            <w:r w:rsidRPr="0026754A">
              <w:rPr>
                <w:rFonts w:asciiTheme="minorHAnsi" w:eastAsiaTheme="minorHAnsi" w:hAnsiTheme="minorHAnsi" w:cstheme="minorHAnsi"/>
              </w:rPr>
              <w:t xml:space="preserve"> </w:t>
            </w:r>
          </w:p>
          <w:p w14:paraId="3D43610C" w14:textId="067A02F7" w:rsidR="00CF2DFB"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2.2. Prece tiek piegādāta </w:t>
            </w:r>
            <w:r w:rsidRPr="00A37503">
              <w:rPr>
                <w:rFonts w:asciiTheme="minorHAnsi" w:eastAsiaTheme="minorHAnsi" w:hAnsiTheme="minorHAnsi" w:cstheme="minorBidi"/>
                <w:b/>
                <w:highlight w:val="yellow"/>
              </w:rPr>
              <w:t>3 nedēļu</w:t>
            </w:r>
            <w:r w:rsidRPr="0026754A">
              <w:rPr>
                <w:rFonts w:asciiTheme="minorHAnsi" w:eastAsiaTheme="minorHAnsi" w:hAnsiTheme="minorHAnsi" w:cstheme="minorBidi"/>
              </w:rPr>
              <w:t xml:space="preserve"> laikā skaitot no līguma spēkā stāšanas dienas ņemot vērā Iepirkuma procedūras nosacījumu</w:t>
            </w:r>
            <w:r>
              <w:rPr>
                <w:rFonts w:asciiTheme="minorHAnsi" w:eastAsiaTheme="minorHAnsi" w:hAnsiTheme="minorHAnsi" w:cstheme="minorBidi"/>
              </w:rPr>
              <w:t>s</w:t>
            </w:r>
            <w:r w:rsidRPr="0026754A">
              <w:rPr>
                <w:rFonts w:asciiTheme="minorHAnsi" w:eastAsiaTheme="minorHAnsi" w:hAnsiTheme="minorHAnsi" w:cstheme="minorBidi"/>
              </w:rPr>
              <w:t>.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11D07C99" w14:textId="77C85B33" w:rsidR="00FE43B3" w:rsidRPr="0026754A" w:rsidRDefault="00FE43B3" w:rsidP="007B0B16">
            <w:pPr>
              <w:spacing w:line="276" w:lineRule="auto"/>
              <w:rPr>
                <w:rFonts w:asciiTheme="minorHAnsi" w:eastAsiaTheme="minorHAnsi" w:hAnsiTheme="minorHAnsi" w:cstheme="minorBidi"/>
              </w:rPr>
            </w:pPr>
            <w:r>
              <w:rPr>
                <w:rFonts w:asciiTheme="minorHAnsi" w:eastAsiaTheme="minorHAnsi" w:hAnsiTheme="minorHAnsi" w:cstheme="minorBidi"/>
              </w:rPr>
              <w:t xml:space="preserve">2.3. </w:t>
            </w:r>
            <w:r w:rsidRPr="00FE43B3">
              <w:rPr>
                <w:rFonts w:asciiTheme="minorHAnsi" w:eastAsiaTheme="minorHAnsi" w:hAnsiTheme="minorHAnsi" w:cstheme="minorBidi"/>
              </w:rPr>
              <w:t xml:space="preserve">Pirms piegādes veikšanas, Piegādātājs telefoniski saskaņo ar Pasūtītāja pārstāvi piegādes laiku vismaz </w:t>
            </w:r>
            <w:r w:rsidRPr="00FE43B3">
              <w:rPr>
                <w:rFonts w:asciiTheme="minorHAnsi" w:eastAsiaTheme="minorHAnsi" w:hAnsiTheme="minorHAnsi" w:cstheme="minorBidi"/>
                <w:b/>
              </w:rPr>
              <w:t>2</w:t>
            </w:r>
            <w:r w:rsidRPr="00FE43B3">
              <w:rPr>
                <w:rFonts w:asciiTheme="minorHAnsi" w:eastAsiaTheme="minorHAnsi" w:hAnsiTheme="minorHAnsi" w:cstheme="minorBidi"/>
                <w:b/>
              </w:rPr>
              <w:t xml:space="preserve"> darba dienas</w:t>
            </w:r>
            <w:r w:rsidRPr="00FE43B3">
              <w:rPr>
                <w:rFonts w:asciiTheme="minorHAnsi" w:eastAsiaTheme="minorHAnsi" w:hAnsiTheme="minorHAnsi" w:cstheme="minorBidi"/>
              </w:rPr>
              <w:t xml:space="preserve"> </w:t>
            </w:r>
            <w:r w:rsidRPr="00FE43B3">
              <w:rPr>
                <w:rFonts w:asciiTheme="minorHAnsi" w:eastAsiaTheme="minorHAnsi" w:hAnsiTheme="minorHAnsi" w:cstheme="minorBidi"/>
                <w:b/>
              </w:rPr>
              <w:t>pirms piegādes</w:t>
            </w:r>
            <w:r w:rsidRPr="00FE43B3">
              <w:rPr>
                <w:rFonts w:asciiTheme="minorHAnsi" w:eastAsiaTheme="minorHAnsi" w:hAnsiTheme="minorHAnsi" w:cstheme="minorBidi"/>
                <w:b/>
              </w:rPr>
              <w:t>.</w:t>
            </w:r>
            <w:bookmarkStart w:id="37" w:name="_GoBack"/>
            <w:bookmarkEnd w:id="37"/>
          </w:p>
          <w:p w14:paraId="5CEED316" w14:textId="7C57173C"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2.</w:t>
            </w:r>
            <w:r w:rsidR="00FE43B3">
              <w:rPr>
                <w:rFonts w:asciiTheme="minorHAnsi" w:eastAsiaTheme="minorHAnsi" w:hAnsiTheme="minorHAnsi" w:cstheme="minorBidi"/>
              </w:rPr>
              <w:t>4</w:t>
            </w:r>
            <w:r w:rsidRPr="0026754A">
              <w:rPr>
                <w:rFonts w:asciiTheme="minorHAnsi" w:eastAsiaTheme="minorHAnsi" w:hAnsiTheme="minorHAnsi" w:cstheme="minorBidi"/>
              </w:rPr>
              <w:t>. Jebkurai no Pusēm ir tiesības izbeigt Līgumu, ja otrā Puse nepilda Līguma noteikumus, rakstiski brīdinot par to otru Pusi 30 dienas iepriekš.</w:t>
            </w:r>
          </w:p>
          <w:bookmarkEnd w:id="36"/>
          <w:p w14:paraId="5124E901" w14:textId="77777777" w:rsidR="00CF2DFB" w:rsidRPr="0026754A" w:rsidRDefault="00CF2DFB" w:rsidP="007B0B16">
            <w:pPr>
              <w:spacing w:line="276" w:lineRule="auto"/>
              <w:rPr>
                <w:rFonts w:asciiTheme="minorHAnsi" w:eastAsiaTheme="minorHAnsi" w:hAnsiTheme="minorHAnsi" w:cstheme="minorBidi"/>
              </w:rPr>
            </w:pPr>
          </w:p>
          <w:p w14:paraId="100BA86D"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3. LĪGUMA SUMMA UN NORĒĶINU KĀRTĪBA</w:t>
            </w:r>
          </w:p>
          <w:p w14:paraId="2A492801" w14:textId="77777777" w:rsidR="00CF2DFB" w:rsidRPr="0026754A" w:rsidRDefault="00CF2DFB" w:rsidP="007B0B16">
            <w:pPr>
              <w:spacing w:line="276" w:lineRule="auto"/>
            </w:pPr>
            <w:r w:rsidRPr="0026754A">
              <w:rPr>
                <w:rFonts w:asciiTheme="minorHAnsi" w:eastAsiaTheme="minorHAnsi" w:hAnsiTheme="minorHAnsi" w:cstheme="minorBidi"/>
              </w:rPr>
              <w:t xml:space="preserve">3.1. </w:t>
            </w:r>
            <w:r>
              <w:rPr>
                <w:rFonts w:asciiTheme="minorHAnsi" w:eastAsiaTheme="minorHAnsi" w:hAnsiTheme="minorHAnsi" w:cstheme="minorBidi"/>
              </w:rPr>
              <w:t xml:space="preserve">Līguma summa </w:t>
            </w:r>
            <w:r w:rsidRPr="00460E0C">
              <w:rPr>
                <w:rFonts w:asciiTheme="minorHAnsi" w:hAnsiTheme="minorHAnsi" w:cstheme="minorHAnsi"/>
              </w:rPr>
              <w:t xml:space="preserve">bez pievienotās vērtības nodokļa ir </w:t>
            </w:r>
            <w:r w:rsidRPr="00460E0C">
              <w:rPr>
                <w:rFonts w:asciiTheme="minorHAnsi" w:hAnsiTheme="minorHAnsi" w:cstheme="minorHAnsi"/>
                <w:i/>
                <w:highlight w:val="yellow"/>
              </w:rPr>
              <w:t>&lt;summa&gt;</w:t>
            </w:r>
            <w:r w:rsidRPr="00460E0C">
              <w:rPr>
                <w:rFonts w:asciiTheme="minorHAnsi" w:hAnsiTheme="minorHAnsi" w:cstheme="minorHAnsi"/>
              </w:rPr>
              <w:t xml:space="preserve"> EUR </w:t>
            </w:r>
            <w:r w:rsidRPr="00460E0C">
              <w:rPr>
                <w:rFonts w:asciiTheme="minorHAnsi" w:hAnsiTheme="minorHAnsi" w:cstheme="minorHAnsi"/>
                <w:i/>
                <w:highlight w:val="yellow"/>
              </w:rPr>
              <w:t>&lt;summa vārdiem&gt;</w:t>
            </w:r>
            <w:r w:rsidRPr="00460E0C">
              <w:rPr>
                <w:rFonts w:asciiTheme="minorHAnsi" w:hAnsiTheme="minorHAnsi" w:cstheme="minorHAnsi"/>
              </w:rPr>
              <w:t xml:space="preserve"> (turpmāk  – Līguma summa). Pievienotās vērtības nodoklis tiek aprēķināts un maksāts atbilstoši </w:t>
            </w:r>
            <w:r w:rsidRPr="00460E0C">
              <w:rPr>
                <w:rFonts w:asciiTheme="minorHAnsi" w:hAnsiTheme="minorHAnsi" w:cstheme="minorHAnsi"/>
              </w:rPr>
              <w:lastRenderedPageBreak/>
              <w:t>likumā noteiktai nodokļa maksāšanas kārtībai. Pasūtītājam ir tiesības vienpusīgi palielināt maksimālo Preču piegādes kopējo vērtību par to rakstveidā informējot Izpildītāju.</w:t>
            </w:r>
          </w:p>
          <w:p w14:paraId="53907000" w14:textId="77777777" w:rsidR="00CF2DFB" w:rsidRPr="0026754A" w:rsidRDefault="00CF2DFB" w:rsidP="007B0B16">
            <w:pPr>
              <w:spacing w:line="276" w:lineRule="auto"/>
            </w:pPr>
            <w:r w:rsidRPr="0026754A">
              <w:rPr>
                <w:rFonts w:asciiTheme="minorHAnsi" w:hAnsiTheme="minorHAnsi" w:cstheme="minorHAnsi"/>
              </w:rPr>
              <w:t>3.2. Pasūtītājs ir tiesīgs pasūtīt citu tehniskajā specifikācijā neminētu, bet līdzīgu vai funkcionāli saistīto preču piegādi. Izpildītājam jāparedz šādu līdzīgu vai funkcionāli saistīto iepriekš neminētu preču piegādes nodrošināšana, tai plānojot 10% no kopējās iepirkuma līguma</w:t>
            </w:r>
            <w:r>
              <w:rPr>
                <w:rFonts w:asciiTheme="minorHAnsi" w:hAnsiTheme="minorHAnsi" w:cstheme="minorHAnsi"/>
              </w:rPr>
              <w:t xml:space="preserve"> summas</w:t>
            </w:r>
            <w:r w:rsidRPr="0026754A">
              <w:rPr>
                <w:rFonts w:asciiTheme="minorHAnsi" w:hAnsiTheme="minorHAnsi" w:cstheme="minorHAnsi"/>
              </w:rPr>
              <w:t>.</w:t>
            </w:r>
          </w:p>
          <w:p w14:paraId="67258E55"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3.3. Avansa maksājumi netiek paredzēti un šis nosacījums nav maināms.</w:t>
            </w:r>
          </w:p>
          <w:p w14:paraId="26D24705"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3.4.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6BFB531F"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3.5. Ne vēlāk kā </w:t>
            </w:r>
            <w:r w:rsidRPr="00A37503">
              <w:rPr>
                <w:rFonts w:asciiTheme="minorHAnsi" w:eastAsiaTheme="minorHAnsi" w:hAnsiTheme="minorHAnsi" w:cstheme="minorBidi"/>
              </w:rPr>
              <w:t>30</w:t>
            </w:r>
            <w:r w:rsidRPr="0026754A">
              <w:rPr>
                <w:rFonts w:asciiTheme="minorHAnsi" w:eastAsiaTheme="minorHAnsi" w:hAnsiTheme="minorHAnsi" w:cstheme="minorBidi"/>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23B0B0F8" w14:textId="77777777" w:rsidR="00CF2DFB" w:rsidRPr="0026754A" w:rsidRDefault="00CF2DFB" w:rsidP="007B0B16">
            <w:pPr>
              <w:tabs>
                <w:tab w:val="num" w:pos="1134"/>
              </w:tabs>
              <w:spacing w:line="276" w:lineRule="auto"/>
              <w:rPr>
                <w:rFonts w:asciiTheme="minorHAnsi" w:eastAsiaTheme="minorHAnsi" w:hAnsiTheme="minorHAnsi" w:cstheme="minorBidi"/>
                <w:lang w:val="lt-LT"/>
              </w:rPr>
            </w:pPr>
            <w:r w:rsidRPr="0026754A">
              <w:rPr>
                <w:rFonts w:asciiTheme="minorHAnsi" w:eastAsiaTheme="minorHAnsi" w:hAnsiTheme="minorHAnsi" w:cstheme="minorBidi"/>
                <w:bCs/>
                <w:iCs/>
              </w:rPr>
              <w:t xml:space="preserve">3.6. Izpildītājs piegādā Preces par cenām, kādas noteiktas Izpildītāja piedāvājumā. </w:t>
            </w:r>
            <w:r w:rsidRPr="0026754A">
              <w:rPr>
                <w:rFonts w:asciiTheme="minorHAnsi" w:eastAsiaTheme="minorHAnsi" w:hAnsiTheme="minorHAnsi" w:cstheme="minorBidi"/>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4C81D25D"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3.7. Ja Izpildītājs nepilda savas no Līguma izrietošas saistības, tas maksā līgumsodu 0,1% apmērā no neizpildīto saistību vērtības par katru saistību izpildes nokavējuma dienu, bet ne vairāk kā 10% no neizpildīto saistību vērtības.</w:t>
            </w:r>
          </w:p>
          <w:p w14:paraId="2B702370"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3.8. Ja Pasūtītājs nepilda savas no Līguma izrietošas saistības, tas maksā līgumsodu 0,1% apmērā no neizpildīto saistību vērtības par katru saistību izpildes nokavējuma dienu, bet ne vairāk kā 10% no neizpildīto saistību vērtības.</w:t>
            </w:r>
          </w:p>
          <w:p w14:paraId="080C3783"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3.9. Līguma 3.7. un 3.8.</w:t>
            </w:r>
            <w:r>
              <w:rPr>
                <w:rFonts w:asciiTheme="minorHAnsi" w:eastAsiaTheme="minorHAnsi" w:hAnsiTheme="minorHAnsi" w:cstheme="minorBidi"/>
              </w:rPr>
              <w:t xml:space="preserve"> </w:t>
            </w:r>
            <w:r w:rsidRPr="0026754A">
              <w:rPr>
                <w:rFonts w:asciiTheme="minorHAnsi" w:eastAsiaTheme="minorHAnsi" w:hAnsiTheme="minorHAnsi" w:cstheme="minorBidi"/>
              </w:rPr>
              <w:t>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57BA5C6D" w14:textId="77777777" w:rsidR="00CF2DFB" w:rsidRPr="0026754A" w:rsidRDefault="00CF2DFB" w:rsidP="007B0B16">
            <w:pPr>
              <w:spacing w:line="276" w:lineRule="auto"/>
              <w:rPr>
                <w:rFonts w:asciiTheme="minorHAnsi" w:eastAsiaTheme="minorHAnsi" w:hAnsiTheme="minorHAnsi" w:cstheme="minorBidi"/>
              </w:rPr>
            </w:pPr>
          </w:p>
          <w:p w14:paraId="2378B883"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4. PREČU PIEGĀDES KĀRTĪBA, PREČU NODOŠANAS UN PIEŅEMŠANAS KĀRTĪBA, KVALITĀTES ATBILSTĪBAS PĀRBAUDE</w:t>
            </w:r>
          </w:p>
          <w:p w14:paraId="694B372E"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4.1. Izpildītājs piegādā tās un tikai tās Preces, kuras Pasūtītājs ir pasūtījis atbilstoši Iepirkuma procedūras nosacījumiem.</w:t>
            </w:r>
          </w:p>
          <w:p w14:paraId="0590C564" w14:textId="77777777" w:rsidR="00CF2DFB" w:rsidRDefault="00CF2DFB" w:rsidP="007B0B16">
            <w:pPr>
              <w:tabs>
                <w:tab w:val="num" w:pos="1134"/>
              </w:tabs>
              <w:spacing w:line="276" w:lineRule="auto"/>
              <w:rPr>
                <w:rFonts w:asciiTheme="minorHAnsi" w:eastAsiaTheme="minorHAnsi" w:hAnsiTheme="minorHAnsi" w:cstheme="minorBidi"/>
                <w:color w:val="FF0000"/>
              </w:rPr>
            </w:pPr>
            <w:r w:rsidRPr="0026754A">
              <w:rPr>
                <w:rFonts w:asciiTheme="minorHAnsi" w:eastAsiaTheme="minorHAnsi" w:hAnsiTheme="minorHAnsi" w:cstheme="minorBidi"/>
              </w:rPr>
              <w:lastRenderedPageBreak/>
              <w:t xml:space="preserve">4.2. Izpildītājs piegādā Pasūtītāja pasūtītos un tā prasībām atbilstošas Preces Pasūtītāja darba laikā, nodrošinot tādu piegādes termiņu ievērošanu un piegādes vietu, </w:t>
            </w:r>
            <w:r w:rsidRPr="00A37503">
              <w:rPr>
                <w:rFonts w:asciiTheme="minorHAnsi" w:eastAsiaTheme="minorHAnsi" w:hAnsiTheme="minorHAnsi" w:cstheme="minorBidi"/>
              </w:rPr>
              <w:t xml:space="preserve">kādi norādīti tehniskajā specifikācijā un Izpildītāja piedāvājumā. </w:t>
            </w:r>
          </w:p>
          <w:p w14:paraId="1DF15377" w14:textId="77777777" w:rsidR="00CF2DFB" w:rsidRPr="0026754A" w:rsidRDefault="00CF2DFB" w:rsidP="007B0B16">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4.3. Izpildītājs piegādā Preces, izmantojot savā rīcībā esošo darbaspēku, darbarīkus, ierīces, iekārtas, līdzekļus, transportlīdzekļus.</w:t>
            </w:r>
          </w:p>
          <w:p w14:paraId="4E1BB04E" w14:textId="77777777" w:rsidR="00CF2DFB" w:rsidRPr="0026754A" w:rsidRDefault="00CF2DFB" w:rsidP="007B0B16">
            <w:pPr>
              <w:tabs>
                <w:tab w:val="num" w:pos="1134"/>
              </w:tabs>
              <w:spacing w:line="276" w:lineRule="auto"/>
              <w:rPr>
                <w:rFonts w:asciiTheme="minorHAnsi" w:eastAsiaTheme="minorHAnsi" w:hAnsiTheme="minorHAnsi" w:cstheme="minorBidi"/>
                <w:bCs/>
                <w:iCs/>
              </w:rPr>
            </w:pPr>
            <w:r w:rsidRPr="0026754A">
              <w:rPr>
                <w:rFonts w:asciiTheme="minorHAnsi" w:eastAsiaTheme="minorHAnsi" w:hAnsiTheme="minorHAnsi" w:cstheme="minorBidi"/>
              </w:rPr>
              <w:t xml:space="preserve">4.4. </w:t>
            </w:r>
            <w:r w:rsidRPr="0026754A">
              <w:rPr>
                <w:rFonts w:asciiTheme="minorHAnsi" w:eastAsiaTheme="minorHAnsi" w:hAnsiTheme="minorHAnsi" w:cstheme="minorBidi"/>
                <w:bCs/>
                <w:iCs/>
              </w:rPr>
              <w:t xml:space="preserve">Preces pieņemšana notiek Pasūtītāja pārstāvja klātbūtnē, piedaloties Izpildītāja pārstāvim. Par konkrētu Preces piegādes dienu Izpildītājs informē Pasūtītāju vismaz 2 (divas) darba dienas iepriekš. Par atklātiem trūkumiem vai savstarpējām </w:t>
            </w:r>
            <w:smartTag w:uri="schemas-tilde-lv/tildestengine" w:element="veidnes">
              <w:smartTagPr>
                <w:attr w:name="baseform" w:val="pretenzij|a"/>
                <w:attr w:name="id" w:val="-1"/>
                <w:attr w:name="text" w:val="pretenzijām"/>
              </w:smartTagPr>
              <w:r w:rsidRPr="0026754A">
                <w:rPr>
                  <w:rFonts w:asciiTheme="minorHAnsi" w:eastAsiaTheme="minorHAnsi" w:hAnsiTheme="minorHAnsi" w:cstheme="minorBidi"/>
                  <w:bCs/>
                  <w:iCs/>
                </w:rPr>
                <w:t>pretenzijām</w:t>
              </w:r>
            </w:smartTag>
            <w:r w:rsidRPr="0026754A">
              <w:rPr>
                <w:rFonts w:asciiTheme="minorHAnsi" w:eastAsiaTheme="minorHAnsi" w:hAnsiTheme="minorHAnsi" w:cstheme="minorBidi"/>
                <w:bCs/>
                <w:iCs/>
              </w:rPr>
              <w:t xml:space="preserve"> tiek sastādīts </w:t>
            </w:r>
            <w:r>
              <w:rPr>
                <w:rFonts w:asciiTheme="minorHAnsi" w:eastAsiaTheme="minorHAnsi" w:hAnsiTheme="minorHAnsi" w:cstheme="minorBidi"/>
                <w:bCs/>
                <w:iCs/>
              </w:rPr>
              <w:t>pretenzijas</w:t>
            </w:r>
            <w:r w:rsidRPr="0026754A">
              <w:rPr>
                <w:rFonts w:asciiTheme="minorHAnsi" w:eastAsiaTheme="minorHAnsi" w:hAnsiTheme="minorHAnsi" w:cstheme="minorBidi"/>
                <w:bCs/>
                <w:iCs/>
              </w:rPr>
              <w:t xml:space="preserve"> akts. Pasūtītājs nepieņem Līguma nosacījumiem neatbilstošu Preci.</w:t>
            </w:r>
          </w:p>
          <w:p w14:paraId="17478365" w14:textId="77777777" w:rsidR="00CF2DFB" w:rsidRPr="0026754A" w:rsidRDefault="00CF2DFB" w:rsidP="007B0B16">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4.5. Ja Preces pieņemšanas laikā jebkura no Pusēm konstatē, ka Prece ir bojāta, nekvalitatīva vai citādi neatbilst līguma nosacījumiem, Izpildītājs novērš šo trūkumu </w:t>
            </w:r>
            <w:r w:rsidRPr="00A37503">
              <w:rPr>
                <w:rFonts w:asciiTheme="minorHAnsi" w:eastAsiaTheme="minorHAnsi" w:hAnsiTheme="minorHAnsi" w:cstheme="minorBidi"/>
              </w:rPr>
              <w:t>5</w:t>
            </w:r>
            <w:r w:rsidRPr="0026754A">
              <w:rPr>
                <w:rFonts w:asciiTheme="minorHAnsi" w:eastAsiaTheme="minorHAnsi" w:hAnsiTheme="minorHAnsi" w:cstheme="minorBidi"/>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2D88721D" w14:textId="77777777" w:rsidR="00CF2DFB" w:rsidRPr="0026754A" w:rsidRDefault="00CF2DFB" w:rsidP="007B0B16">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4.6.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668E93C1" w14:textId="77777777" w:rsidR="00CF2DFB" w:rsidRPr="0026754A" w:rsidRDefault="00CF2DFB" w:rsidP="007B0B16">
            <w:pPr>
              <w:tabs>
                <w:tab w:val="num" w:pos="1134"/>
              </w:tabs>
              <w:spacing w:line="276" w:lineRule="auto"/>
              <w:rPr>
                <w:rFonts w:asciiTheme="minorHAnsi" w:eastAsiaTheme="minorHAnsi" w:hAnsiTheme="minorHAnsi" w:cstheme="minorBidi"/>
              </w:rPr>
            </w:pPr>
          </w:p>
          <w:p w14:paraId="06C74F6C" w14:textId="77777777" w:rsidR="00CF2DFB" w:rsidRPr="0026754A" w:rsidRDefault="00CF2DFB" w:rsidP="007B0B16">
            <w:pPr>
              <w:spacing w:after="240" w:line="276" w:lineRule="auto"/>
              <w:jc w:val="center"/>
              <w:rPr>
                <w:rFonts w:asciiTheme="minorHAnsi" w:eastAsiaTheme="minorHAnsi" w:hAnsiTheme="minorHAnsi" w:cstheme="minorBidi"/>
                <w:b/>
                <w:bCs/>
                <w:iCs/>
              </w:rPr>
            </w:pPr>
            <w:r w:rsidRPr="0026754A">
              <w:rPr>
                <w:rFonts w:asciiTheme="minorHAnsi" w:eastAsiaTheme="minorHAnsi" w:hAnsiTheme="minorHAnsi" w:cstheme="minorBidi"/>
                <w:b/>
                <w:bCs/>
                <w:iCs/>
              </w:rPr>
              <w:t>5. GARANTIJA</w:t>
            </w:r>
          </w:p>
          <w:p w14:paraId="273EA2D3" w14:textId="77777777" w:rsidR="00CF2DFB" w:rsidRPr="0026754A" w:rsidRDefault="00CF2DFB" w:rsidP="007B0B16">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5.1. Izpildītājs garantē piegādātās Preces kvalitāti un nodrošina Preces ražotāja garantijas saistību izpildi attiecībā uz visām piegādātajām Precēm tādos termiņos un apjomā, kādā to deklarē šo Preču ražotājs.</w:t>
            </w:r>
          </w:p>
          <w:p w14:paraId="28F94229" w14:textId="77777777" w:rsidR="00CF2DFB" w:rsidRPr="0026754A" w:rsidRDefault="00CF2DFB" w:rsidP="007B0B16">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7D6BD9A3" w14:textId="77777777" w:rsidR="00CF2DFB" w:rsidRPr="0026754A" w:rsidRDefault="00CF2DFB" w:rsidP="007B0B16">
            <w:pPr>
              <w:spacing w:line="276" w:lineRule="auto"/>
              <w:rPr>
                <w:rFonts w:asciiTheme="minorHAnsi" w:eastAsiaTheme="minorHAnsi" w:hAnsiTheme="minorHAnsi" w:cstheme="minorBidi"/>
                <w:b/>
              </w:rPr>
            </w:pPr>
          </w:p>
          <w:p w14:paraId="2D892BA4"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6. PUŠU TIESĪBAS UN PIENĀKUMI</w:t>
            </w:r>
          </w:p>
          <w:p w14:paraId="025BFBF0"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rPr>
              <w:t>6.1. Izpildītājs apņemas:</w:t>
            </w:r>
          </w:p>
          <w:p w14:paraId="1DDCD2FF"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6.1.1. </w:t>
            </w:r>
            <w:r>
              <w:rPr>
                <w:rFonts w:asciiTheme="minorHAnsi" w:eastAsiaTheme="minorHAnsi" w:hAnsiTheme="minorHAnsi" w:cstheme="minorBidi"/>
              </w:rPr>
              <w:t>p</w:t>
            </w:r>
            <w:r w:rsidRPr="0026754A">
              <w:rPr>
                <w:rFonts w:asciiTheme="minorHAnsi" w:eastAsiaTheme="minorHAnsi" w:hAnsiTheme="minorHAnsi" w:cstheme="minorBidi"/>
              </w:rPr>
              <w:t>iegādāt Pasūtītājam kvalitatīvas Preces atbilstoši</w:t>
            </w:r>
            <w:r w:rsidRPr="0026754A">
              <w:rPr>
                <w:rFonts w:asciiTheme="minorHAnsi" w:eastAsiaTheme="minorHAnsi" w:hAnsiTheme="minorHAnsi" w:cstheme="minorBidi"/>
                <w:i/>
              </w:rPr>
              <w:t xml:space="preserve"> </w:t>
            </w:r>
            <w:r w:rsidRPr="0026754A">
              <w:rPr>
                <w:rFonts w:asciiTheme="minorHAnsi" w:eastAsiaTheme="minorHAnsi" w:hAnsiTheme="minorHAnsi" w:cstheme="minorBidi"/>
              </w:rPr>
              <w:t>Pasūtītāja prasībām un pasūtījumam, ievērojot attiecīgās nozares un profesijas labo praksi;</w:t>
            </w:r>
          </w:p>
          <w:p w14:paraId="3B974BF1"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lastRenderedPageBreak/>
              <w:t xml:space="preserve">6.1.2. nodot Pasūtītājam īpašumā Preces, kā arī kontrolējošās iestādes vai citas institūcijas izsniegtos dokumentus, kas apliecina Preču atbilstību noteiktiem standartiem, izskaidrot Preču glabāšanas un drošības noteikumus, kā arī izsniegt Pasūtītājam citus dokumentus, kuri tam varētu būt noderīgi Preču lietošanas vai ekspluatācijas laikā (sertifikāti, darba instrukcijas u.c.); </w:t>
            </w:r>
          </w:p>
          <w:p w14:paraId="36493C16"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6.1.3. pēc kvalitatīvo Preču piegādes nodot tās Pasūtītājam īpašumā, parakstot preču pavadzīmi-rēķinu.</w:t>
            </w:r>
          </w:p>
          <w:p w14:paraId="3292E22C"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6.2. Pasūtītājs  apņemas:</w:t>
            </w:r>
          </w:p>
          <w:p w14:paraId="47FB8514"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6.2.1. norēķināties ar Izpildītāju, samaksājot tam attiecīgo Preču piegādes vērtību (cenu) par kvalitatīv</w:t>
            </w:r>
            <w:r>
              <w:rPr>
                <w:rFonts w:asciiTheme="minorHAnsi" w:eastAsiaTheme="minorHAnsi" w:hAnsiTheme="minorHAnsi" w:cstheme="minorBidi"/>
              </w:rPr>
              <w:t>u</w:t>
            </w:r>
            <w:r w:rsidRPr="0026754A">
              <w:rPr>
                <w:rFonts w:asciiTheme="minorHAnsi" w:eastAsiaTheme="minorHAnsi" w:hAnsiTheme="minorHAnsi" w:cstheme="minorBidi"/>
              </w:rPr>
              <w:t>, Pasūtītāja prasībām un attiecīgajam pasūtījumam atbilstošo savlaicīgu Preču piegādi Līgumā noteiktajā termiņā un kārtībā;</w:t>
            </w:r>
          </w:p>
          <w:p w14:paraId="172D3AF7"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6.2.2. nelikt Izpildītājam šķēršļus Līguma nosacījumu izpildei;</w:t>
            </w:r>
          </w:p>
          <w:p w14:paraId="3D3BE262"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6.2.3. pieņemt Preces, parakstot Izpildītāja iesniegto preču pavadzīmi-rēķinu, ja Izpildītājs ir piegādājis kvalitatīvas un Pasūtītāja prasībām atbilstošas Preces, bez defektiem un trūkumiem.</w:t>
            </w:r>
          </w:p>
          <w:p w14:paraId="3D689C79" w14:textId="77777777" w:rsidR="00CF2DFB" w:rsidRPr="0026754A" w:rsidRDefault="00CF2DFB" w:rsidP="007B0B16">
            <w:pPr>
              <w:spacing w:line="276" w:lineRule="auto"/>
              <w:rPr>
                <w:rFonts w:asciiTheme="minorHAnsi" w:eastAsiaTheme="minorHAnsi" w:hAnsiTheme="minorHAnsi" w:cstheme="minorBidi"/>
              </w:rPr>
            </w:pPr>
          </w:p>
          <w:p w14:paraId="7147A3BF" w14:textId="77777777" w:rsidR="00CF2DFB" w:rsidRPr="0026754A" w:rsidRDefault="00CF2DFB" w:rsidP="007B0B16">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 xml:space="preserve">7. STRĪDU IZSKATĪŠANAS KĀRTĪBA UN </w:t>
            </w:r>
            <w:smartTag w:uri="urn:schemas-microsoft-com:office:smarttags" w:element="stockticker">
              <w:r w:rsidRPr="0026754A">
                <w:rPr>
                  <w:rFonts w:asciiTheme="minorHAnsi" w:eastAsiaTheme="minorHAnsi" w:hAnsiTheme="minorHAnsi" w:cstheme="minorBidi"/>
                  <w:b/>
                </w:rPr>
                <w:t>CITI</w:t>
              </w:r>
            </w:smartTag>
            <w:r w:rsidRPr="0026754A">
              <w:rPr>
                <w:rFonts w:asciiTheme="minorHAnsi" w:eastAsiaTheme="minorHAnsi" w:hAnsiTheme="minorHAnsi" w:cstheme="minorBidi"/>
                <w:b/>
              </w:rPr>
              <w:t xml:space="preserve"> NOSACĪJUMI</w:t>
            </w:r>
          </w:p>
          <w:p w14:paraId="6461D5C3"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26754A">
                <w:rPr>
                  <w:rFonts w:asciiTheme="minorHAnsi" w:eastAsiaTheme="minorHAnsi" w:hAnsiTheme="minorHAnsi" w:cstheme="minorBidi"/>
                </w:rPr>
                <w:t>aktos</w:t>
              </w:r>
            </w:smartTag>
            <w:r w:rsidRPr="0026754A">
              <w:rPr>
                <w:rFonts w:asciiTheme="minorHAnsi" w:eastAsiaTheme="minorHAnsi" w:hAnsiTheme="minorHAnsi" w:cstheme="minorBidi"/>
              </w:rPr>
              <w:t xml:space="preserve"> noteiktajā kārtībā.</w:t>
            </w:r>
          </w:p>
          <w:p w14:paraId="185291F4"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7.2. Ar Līguma izpildi saistītos jautājumus risina šādi Pušu pilnvarotie pārstāvji:</w:t>
            </w:r>
          </w:p>
          <w:p w14:paraId="32B5F7A3" w14:textId="77777777" w:rsidR="00CF2DFB" w:rsidRPr="0026754A" w:rsidRDefault="00CF2DFB" w:rsidP="007B0B16">
            <w:pPr>
              <w:ind w:left="351"/>
              <w:rPr>
                <w:rFonts w:asciiTheme="minorHAnsi" w:eastAsiaTheme="minorHAnsi" w:hAnsiTheme="minorHAnsi" w:cstheme="minorBidi"/>
                <w:i/>
              </w:rPr>
            </w:pPr>
            <w:r w:rsidRPr="0026754A">
              <w:rPr>
                <w:rFonts w:asciiTheme="minorHAnsi" w:eastAsiaTheme="minorHAnsi" w:hAnsiTheme="minorHAnsi" w:cstheme="minorBidi"/>
              </w:rPr>
              <w:t xml:space="preserve">7.2.1. Pasūtītāja pilnvarotais pārstāvis ir </w:t>
            </w:r>
            <w:r w:rsidRPr="00214997">
              <w:rPr>
                <w:rFonts w:asciiTheme="minorHAnsi" w:eastAsiaTheme="minorHAnsi" w:hAnsiTheme="minorHAnsi" w:cstheme="minorBidi"/>
                <w:i/>
                <w:highlight w:val="yellow"/>
              </w:rPr>
              <w:t>&lt;amats, vārds, uzvārds, tālruņa numurs, e-pasta adrese&gt;</w:t>
            </w:r>
            <w:r w:rsidRPr="00214997">
              <w:rPr>
                <w:rFonts w:asciiTheme="minorHAnsi" w:eastAsiaTheme="minorHAnsi" w:hAnsiTheme="minorHAnsi" w:cstheme="minorBidi"/>
                <w:highlight w:val="yellow"/>
              </w:rPr>
              <w:t>.</w:t>
            </w:r>
          </w:p>
          <w:p w14:paraId="09E9F253" w14:textId="77777777" w:rsidR="00CF2DFB" w:rsidRPr="0026754A" w:rsidRDefault="00CF2DFB" w:rsidP="007B0B16">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 xml:space="preserve">7.2.2. Izpildītāja pilnvarotais pārstāvis ir </w:t>
            </w:r>
            <w:r w:rsidRPr="00214997">
              <w:rPr>
                <w:rFonts w:asciiTheme="minorHAnsi" w:eastAsiaTheme="minorHAnsi" w:hAnsiTheme="minorHAnsi" w:cstheme="minorBidi"/>
                <w:i/>
                <w:highlight w:val="yellow"/>
              </w:rPr>
              <w:t>&lt;amats, vārds, uzvārds, tālruņa numurs, e-pasta adrese&gt;</w:t>
            </w:r>
            <w:r w:rsidRPr="00214997">
              <w:rPr>
                <w:rFonts w:asciiTheme="minorHAnsi" w:eastAsiaTheme="minorHAnsi" w:hAnsiTheme="minorHAnsi" w:cstheme="minorBidi"/>
                <w:highlight w:val="yellow"/>
              </w:rPr>
              <w:t>.</w:t>
            </w:r>
          </w:p>
          <w:p w14:paraId="6F01FFEA" w14:textId="77777777" w:rsidR="00CF2DFB" w:rsidRPr="0026754A" w:rsidRDefault="00CF2DFB" w:rsidP="007B0B16">
            <w:pPr>
              <w:spacing w:line="276" w:lineRule="auto"/>
              <w:ind w:left="360" w:hanging="293"/>
              <w:rPr>
                <w:rFonts w:asciiTheme="minorHAnsi" w:eastAsiaTheme="minorHAnsi" w:hAnsiTheme="minorHAnsi" w:cstheme="minorBidi"/>
              </w:rPr>
            </w:pPr>
            <w:r w:rsidRPr="0026754A">
              <w:rPr>
                <w:rFonts w:asciiTheme="minorHAnsi" w:eastAsiaTheme="minorHAnsi" w:hAnsiTheme="minorHAnsi" w:cstheme="minorBidi"/>
              </w:rPr>
              <w:t>7.3. Pušu pilnvarotajiem pārstāvjiem ir šādas tiesības un pienākumi:</w:t>
            </w:r>
          </w:p>
          <w:p w14:paraId="3AC3A2D4" w14:textId="77777777" w:rsidR="00CF2DFB" w:rsidRPr="0026754A" w:rsidRDefault="00CF2DFB" w:rsidP="007B0B16">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7.3.1. nosūtīt un saņemt Preču pasūtījumu, apstiprināt tā saņemšanu Līguma noteiktajā kārtībā;</w:t>
            </w:r>
          </w:p>
          <w:p w14:paraId="7E4A6B5D" w14:textId="77777777" w:rsidR="00CF2DFB" w:rsidRPr="0026754A" w:rsidRDefault="00CF2DFB" w:rsidP="007B0B16">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7.3.2. nodot un pieņemt Preces, pārbaudot tās stāvokli un atbilstību Līguma noteikumiem, iesniegt, pieņemt un parakstīt preču pavadzīmi-rēķinu, kā arī Līguma noteiktajos gadījumos atteikt to darīt;</w:t>
            </w:r>
          </w:p>
          <w:p w14:paraId="0805D283" w14:textId="77777777" w:rsidR="00CF2DFB" w:rsidRPr="0026754A" w:rsidRDefault="00CF2DFB" w:rsidP="007B0B16">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7.2.3. risināt jautājumus, kas saistīti ar nekvalitatīvu piegādes pakalpojumu sniegšanu.</w:t>
            </w:r>
          </w:p>
          <w:p w14:paraId="6269ABA7"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7.4. Par pilnvaroto pārstāvju maiņu Puses informē viena otru rakstveidā.</w:t>
            </w:r>
          </w:p>
          <w:p w14:paraId="0AEB0B20" w14:textId="77777777" w:rsidR="00CF2DFB" w:rsidRPr="0026754A" w:rsidRDefault="00CF2DFB" w:rsidP="007B0B16">
            <w:pPr>
              <w:tabs>
                <w:tab w:val="left" w:pos="993"/>
                <w:tab w:val="left" w:pos="2694"/>
                <w:tab w:val="left" w:pos="3261"/>
                <w:tab w:val="right" w:pos="8222"/>
                <w:tab w:val="right" w:pos="8789"/>
              </w:tabs>
              <w:rPr>
                <w:rFonts w:asciiTheme="minorHAnsi" w:eastAsiaTheme="minorHAnsi" w:hAnsiTheme="minorHAnsi" w:cstheme="minorBidi"/>
              </w:rPr>
            </w:pPr>
            <w:r w:rsidRPr="0026754A">
              <w:rPr>
                <w:rFonts w:asciiTheme="minorHAnsi" w:eastAsiaTheme="minorHAnsi" w:hAnsiTheme="minorHAnsi" w:cstheme="minorBidi"/>
              </w:rPr>
              <w:t xml:space="preserve">7.5. Līgumu prioritātes secībā veido šādi dokumenti, kuri ir daļa no </w:t>
            </w:r>
            <w:smartTag w:uri="schemas-tilde-lv/tildestengine" w:element="veidnes">
              <w:smartTagPr>
                <w:attr w:name="text" w:val="Līguma"/>
                <w:attr w:name="id" w:val="-1"/>
                <w:attr w:name="baseform" w:val="līgum|s"/>
              </w:smartTagPr>
              <w:r w:rsidRPr="0026754A">
                <w:rPr>
                  <w:rFonts w:asciiTheme="minorHAnsi" w:eastAsiaTheme="minorHAnsi" w:hAnsiTheme="minorHAnsi" w:cstheme="minorBidi"/>
                </w:rPr>
                <w:t>Līguma</w:t>
              </w:r>
            </w:smartTag>
            <w:r w:rsidRPr="0026754A">
              <w:rPr>
                <w:rFonts w:asciiTheme="minorHAnsi" w:eastAsiaTheme="minorHAnsi" w:hAnsiTheme="minorHAnsi" w:cstheme="minorBidi"/>
              </w:rPr>
              <w:t>:</w:t>
            </w:r>
          </w:p>
          <w:p w14:paraId="76167BDA" w14:textId="77777777" w:rsidR="00CF2DFB" w:rsidRPr="00214997" w:rsidRDefault="00CF2DFB" w:rsidP="00CF2DFB">
            <w:pPr>
              <w:numPr>
                <w:ilvl w:val="0"/>
                <w:numId w:val="7"/>
              </w:numPr>
              <w:tabs>
                <w:tab w:val="num" w:pos="720"/>
                <w:tab w:val="left" w:pos="993"/>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[a. šīs iepirkuma līgums;</w:t>
            </w:r>
          </w:p>
          <w:p w14:paraId="579A40FF" w14:textId="77777777" w:rsidR="00CF2DFB" w:rsidRPr="00214997" w:rsidRDefault="00CF2DFB" w:rsidP="00CF2DFB">
            <w:pPr>
              <w:numPr>
                <w:ilvl w:val="0"/>
                <w:numId w:val="7"/>
              </w:numPr>
              <w:tabs>
                <w:tab w:val="num" w:pos="720"/>
                <w:tab w:val="left" w:pos="993"/>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b. Iepirkuma procedūras tehniskā specifikācija;</w:t>
            </w:r>
          </w:p>
          <w:p w14:paraId="53BC5891" w14:textId="77777777" w:rsidR="00CF2DFB" w:rsidRPr="00214997" w:rsidRDefault="00CF2DFB" w:rsidP="00CF2DFB">
            <w:pPr>
              <w:numPr>
                <w:ilvl w:val="0"/>
                <w:numId w:val="7"/>
              </w:numPr>
              <w:tabs>
                <w:tab w:val="num" w:pos="720"/>
                <w:tab w:val="left" w:pos="993"/>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c. Pielikumi:</w:t>
            </w:r>
          </w:p>
          <w:p w14:paraId="7B9E9C06" w14:textId="77777777" w:rsidR="00CF2DFB" w:rsidRPr="00214997" w:rsidRDefault="00CF2DFB" w:rsidP="00CF2DFB">
            <w:pPr>
              <w:numPr>
                <w:ilvl w:val="0"/>
                <w:numId w:val="8"/>
              </w:numPr>
              <w:tabs>
                <w:tab w:val="left" w:pos="720"/>
                <w:tab w:val="left" w:pos="993"/>
                <w:tab w:val="left" w:pos="2694"/>
                <w:tab w:val="left" w:pos="3261"/>
                <w:tab w:val="right" w:pos="8222"/>
              </w:tabs>
              <w:ind w:left="0"/>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 Iepirkuma procedūras laikā Izpildītāja sniegtā precizējošā informācija;</w:t>
            </w:r>
          </w:p>
          <w:p w14:paraId="0ED47ADC" w14:textId="77777777" w:rsidR="00CF2DFB" w:rsidRPr="00214997" w:rsidRDefault="00CF2DFB" w:rsidP="00CF2DFB">
            <w:pPr>
              <w:numPr>
                <w:ilvl w:val="0"/>
                <w:numId w:val="8"/>
              </w:numPr>
              <w:tabs>
                <w:tab w:val="left" w:pos="720"/>
                <w:tab w:val="left" w:pos="993"/>
                <w:tab w:val="left" w:pos="2694"/>
                <w:tab w:val="left" w:pos="3261"/>
                <w:tab w:val="right" w:pos="8222"/>
              </w:tabs>
              <w:ind w:left="0"/>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 Iepirkuma procedūras laikā Pasūtītāja sniegtā precizējošā informācija;</w:t>
            </w:r>
          </w:p>
          <w:p w14:paraId="0879F3F6" w14:textId="77777777" w:rsidR="00CF2DFB" w:rsidRPr="00214997" w:rsidRDefault="00CF2DFB" w:rsidP="00CF2DFB">
            <w:pPr>
              <w:numPr>
                <w:ilvl w:val="0"/>
                <w:numId w:val="7"/>
              </w:numPr>
              <w:tabs>
                <w:tab w:val="num" w:pos="720"/>
                <w:tab w:val="left" w:pos="1260"/>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lastRenderedPageBreak/>
              <w:t xml:space="preserve"> d. Izpildītāja piedāvājums;</w:t>
            </w:r>
          </w:p>
          <w:p w14:paraId="4990D405" w14:textId="77777777" w:rsidR="00CF2DFB" w:rsidRPr="00214997" w:rsidRDefault="00CF2DFB" w:rsidP="00CF2DFB">
            <w:pPr>
              <w:numPr>
                <w:ilvl w:val="0"/>
                <w:numId w:val="7"/>
              </w:numPr>
              <w:tabs>
                <w:tab w:val="num" w:pos="720"/>
                <w:tab w:val="left" w:pos="1260"/>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e. Izpildītāja pārstāvja pilnvaras apliecinošā dokumenta kopija.</w:t>
            </w:r>
          </w:p>
          <w:p w14:paraId="5422B1BC" w14:textId="77777777" w:rsidR="00CF2DFB" w:rsidRPr="00214997" w:rsidRDefault="00CF2DFB" w:rsidP="007B0B16">
            <w:pPr>
              <w:tabs>
                <w:tab w:val="left" w:pos="993"/>
                <w:tab w:val="num" w:pos="2160"/>
                <w:tab w:val="left" w:pos="2694"/>
                <w:tab w:val="left" w:pos="3261"/>
                <w:tab w:val="right" w:pos="8222"/>
              </w:tabs>
              <w:rPr>
                <w:rFonts w:asciiTheme="minorHAnsi" w:eastAsiaTheme="minorHAnsi" w:hAnsiTheme="minorHAnsi" w:cstheme="minorBidi"/>
                <w:highlight w:val="lightGray"/>
              </w:rPr>
            </w:pPr>
          </w:p>
          <w:p w14:paraId="5209650B" w14:textId="77777777" w:rsidR="00CF2DFB" w:rsidRPr="0026754A" w:rsidRDefault="00CF2DFB" w:rsidP="007B0B16">
            <w:pPr>
              <w:tabs>
                <w:tab w:val="left" w:pos="993"/>
                <w:tab w:val="num" w:pos="2160"/>
                <w:tab w:val="left" w:pos="2694"/>
                <w:tab w:val="left" w:pos="3261"/>
                <w:tab w:val="right" w:pos="8222"/>
              </w:tabs>
              <w:rPr>
                <w:rFonts w:asciiTheme="minorHAnsi" w:eastAsiaTheme="minorHAnsi" w:hAnsiTheme="minorHAnsi" w:cstheme="minorBidi"/>
              </w:rPr>
            </w:pPr>
            <w:r w:rsidRPr="00214997">
              <w:rPr>
                <w:rFonts w:asciiTheme="minorHAnsi" w:eastAsiaTheme="minorHAnsi" w:hAnsiTheme="minorHAnsi" w:cstheme="minorBidi"/>
                <w:highlight w:val="lightGray"/>
              </w:rPr>
              <w:t>Pielikumi ir prioritāri tikai attiecībā uz dokumentu, ko tie groza.]</w:t>
            </w:r>
            <w:r w:rsidRPr="00214997">
              <w:rPr>
                <w:rFonts w:asciiTheme="minorHAnsi" w:eastAsiaTheme="minorHAnsi" w:hAnsiTheme="minorHAnsi" w:cstheme="minorBidi"/>
                <w:highlight w:val="lightGray"/>
                <w:vertAlign w:val="superscript"/>
              </w:rPr>
              <w:footnoteReference w:id="2"/>
            </w:r>
          </w:p>
          <w:p w14:paraId="4D76387A" w14:textId="77777777" w:rsidR="00CF2DFB" w:rsidRPr="0026754A" w:rsidRDefault="00CF2DFB" w:rsidP="007B0B16">
            <w:pPr>
              <w:spacing w:line="276" w:lineRule="auto"/>
              <w:rPr>
                <w:rFonts w:asciiTheme="minorHAnsi" w:eastAsiaTheme="minorHAnsi" w:hAnsiTheme="minorHAnsi" w:cstheme="minorBidi"/>
              </w:rPr>
            </w:pPr>
          </w:p>
          <w:p w14:paraId="4B618639"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8.4. </w:t>
            </w:r>
            <w:smartTag w:uri="schemas-tilde-lv/tildestengine" w:element="veidnes">
              <w:smartTagPr>
                <w:attr w:name="baseform" w:val="līgum|s"/>
                <w:attr w:name="id" w:val="-1"/>
                <w:attr w:name="text" w:val="Līgums"/>
              </w:smartTagPr>
              <w:r w:rsidRPr="0026754A">
                <w:rPr>
                  <w:rFonts w:asciiTheme="minorHAnsi" w:eastAsiaTheme="minorHAnsi" w:hAnsiTheme="minorHAnsi" w:cstheme="minorBidi"/>
                </w:rPr>
                <w:t>Līgums</w:t>
              </w:r>
            </w:smartTag>
            <w:r w:rsidRPr="0026754A">
              <w:rPr>
                <w:rFonts w:asciiTheme="minorHAnsi" w:eastAsiaTheme="minorHAnsi" w:hAnsiTheme="minorHAnsi" w:cstheme="minorBidi"/>
              </w:rPr>
              <w:t xml:space="preserve"> sastādīts latviešu valodā, divos eksemplāros ar vienādu juridisku spēku, no kuriem viens glabājas pie Pasūtītāja, otrs pie Izpildītāja, katrs eksemplārs uz </w:t>
            </w:r>
            <w:r w:rsidRPr="00214997">
              <w:rPr>
                <w:rFonts w:asciiTheme="minorHAnsi" w:eastAsiaTheme="minorHAnsi" w:hAnsiTheme="minorHAnsi" w:cstheme="minorBidi"/>
                <w:i/>
                <w:highlight w:val="yellow"/>
              </w:rPr>
              <w:t>&lt;lapu skaits&gt;</w:t>
            </w:r>
            <w:r w:rsidRPr="0026754A">
              <w:rPr>
                <w:rFonts w:asciiTheme="minorHAnsi" w:eastAsiaTheme="minorHAnsi" w:hAnsiTheme="minorHAnsi" w:cstheme="minorBidi"/>
              </w:rPr>
              <w:t xml:space="preserve"> lapām.</w:t>
            </w:r>
          </w:p>
          <w:p w14:paraId="776713BE"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8.5. Ar Līguma parakstīšanas brīdi tā parakstītāji apliecina, ka viņiem ir visas tiesības uzņemties Līgumā noteiktās saistības un pienākumus, kā arī vienojas pildīt visus Līgumā paredzētos nosacījumus.</w:t>
            </w:r>
          </w:p>
        </w:tc>
      </w:tr>
      <w:tr w:rsidR="00CF2DFB" w:rsidRPr="0026754A" w14:paraId="3FDCBB52" w14:textId="77777777" w:rsidTr="007B0B16">
        <w:trPr>
          <w:trHeight w:val="68"/>
        </w:trPr>
        <w:tc>
          <w:tcPr>
            <w:tcW w:w="9502" w:type="dxa"/>
            <w:gridSpan w:val="2"/>
          </w:tcPr>
          <w:p w14:paraId="254E1733" w14:textId="77777777" w:rsidR="00CF2DFB" w:rsidRPr="0026754A" w:rsidRDefault="00CF2DFB" w:rsidP="007B0B16">
            <w:pPr>
              <w:spacing w:line="276" w:lineRule="auto"/>
              <w:rPr>
                <w:rFonts w:asciiTheme="minorHAnsi" w:eastAsiaTheme="minorHAnsi" w:hAnsiTheme="minorHAnsi" w:cstheme="minorBidi"/>
              </w:rPr>
            </w:pPr>
          </w:p>
        </w:tc>
      </w:tr>
      <w:tr w:rsidR="00CF2DFB" w:rsidRPr="0026754A" w14:paraId="63E7110E" w14:textId="77777777" w:rsidTr="007B0B16">
        <w:tc>
          <w:tcPr>
            <w:tcW w:w="5341" w:type="dxa"/>
          </w:tcPr>
          <w:p w14:paraId="120B10AF"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PASŪTĪTĀJS:</w:t>
            </w:r>
          </w:p>
          <w:p w14:paraId="4D8BBF86" w14:textId="77777777" w:rsidR="00CF2DFB" w:rsidRPr="0026754A" w:rsidRDefault="00CF2DFB" w:rsidP="007B0B16">
            <w:pPr>
              <w:spacing w:line="276" w:lineRule="auto"/>
              <w:rPr>
                <w:rFonts w:asciiTheme="minorHAnsi" w:eastAsiaTheme="minorHAnsi" w:hAnsiTheme="minorHAnsi" w:cstheme="minorBidi"/>
                <w:b/>
              </w:rPr>
            </w:pPr>
          </w:p>
          <w:p w14:paraId="053F4921"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SIA „Daugavpils ūdens”</w:t>
            </w:r>
          </w:p>
          <w:p w14:paraId="67E53B78"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Ūdensvada iela 3, Daugavpils, Latvija</w:t>
            </w:r>
          </w:p>
          <w:p w14:paraId="60276B8B"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Pasta indekss: LV-5401</w:t>
            </w:r>
          </w:p>
          <w:p w14:paraId="6355A47C"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Reģ.Nr.41503002432</w:t>
            </w:r>
          </w:p>
          <w:p w14:paraId="679425F3"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PVN kods: LV41503002432</w:t>
            </w:r>
          </w:p>
          <w:p w14:paraId="3980D39D"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Banka: Swedbank AS</w:t>
            </w:r>
          </w:p>
          <w:p w14:paraId="1E42FCF0"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Bankas kods: HABALV22 </w:t>
            </w:r>
          </w:p>
          <w:p w14:paraId="0AEE40EF"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rPr>
              <w:t>Konts: LV65 HABA 0001 4080 5086 0</w:t>
            </w:r>
          </w:p>
          <w:p w14:paraId="713DB7B6" w14:textId="77777777" w:rsidR="00CF2DFB" w:rsidRPr="0026754A" w:rsidRDefault="00CF2DFB" w:rsidP="007B0B16">
            <w:pPr>
              <w:spacing w:line="276" w:lineRule="auto"/>
              <w:rPr>
                <w:rFonts w:asciiTheme="minorHAnsi" w:eastAsiaTheme="minorHAnsi" w:hAnsiTheme="minorHAnsi" w:cstheme="minorBidi"/>
                <w:b/>
              </w:rPr>
            </w:pPr>
          </w:p>
          <w:p w14:paraId="67BDA55F"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Pasūtītāja vārdā:</w:t>
            </w:r>
          </w:p>
          <w:p w14:paraId="717E08D9"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SIA „Daugavpils ūdens”</w:t>
            </w:r>
          </w:p>
          <w:p w14:paraId="0B2656C9"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valdes loceklis Ģirts Kolendo</w:t>
            </w:r>
          </w:p>
          <w:p w14:paraId="58DC0A80" w14:textId="77777777" w:rsidR="00CF2DFB" w:rsidRPr="0026754A" w:rsidRDefault="00CF2DFB" w:rsidP="007B0B16">
            <w:pPr>
              <w:spacing w:line="276" w:lineRule="auto"/>
              <w:rPr>
                <w:rFonts w:asciiTheme="minorHAnsi" w:eastAsiaTheme="minorHAnsi" w:hAnsiTheme="minorHAnsi" w:cstheme="minorBidi"/>
              </w:rPr>
            </w:pPr>
          </w:p>
          <w:p w14:paraId="0C8BB428"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_________________________________</w:t>
            </w:r>
          </w:p>
          <w:p w14:paraId="668B2C55"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Paraksts, parakstīšanas vieta un datums</w:t>
            </w:r>
          </w:p>
        </w:tc>
        <w:tc>
          <w:tcPr>
            <w:tcW w:w="4161" w:type="dxa"/>
          </w:tcPr>
          <w:p w14:paraId="0430B5DD"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b/>
              </w:rPr>
              <w:t>IZPILDĪTĀJS:</w:t>
            </w:r>
            <w:r w:rsidRPr="0026754A">
              <w:rPr>
                <w:rFonts w:asciiTheme="minorHAnsi" w:eastAsiaTheme="minorHAnsi" w:hAnsiTheme="minorHAnsi" w:cstheme="minorBidi"/>
              </w:rPr>
              <w:t xml:space="preserve"> </w:t>
            </w:r>
          </w:p>
          <w:p w14:paraId="5BBD91DC" w14:textId="77777777" w:rsidR="00CF2DFB" w:rsidRPr="0026754A" w:rsidRDefault="00CF2DFB" w:rsidP="007B0B16">
            <w:pPr>
              <w:spacing w:line="276" w:lineRule="auto"/>
              <w:rPr>
                <w:rFonts w:asciiTheme="minorHAnsi" w:eastAsiaTheme="minorHAnsi" w:hAnsiTheme="minorHAnsi" w:cstheme="minorBidi"/>
              </w:rPr>
            </w:pPr>
          </w:p>
          <w:p w14:paraId="12919611" w14:textId="77777777" w:rsidR="00CF2DFB" w:rsidRPr="00214997" w:rsidRDefault="00CF2DFB" w:rsidP="007B0B16">
            <w:pPr>
              <w:spacing w:line="276" w:lineRule="auto"/>
              <w:rPr>
                <w:rFonts w:asciiTheme="minorHAnsi" w:eastAsiaTheme="minorHAnsi" w:hAnsiTheme="minorHAnsi" w:cstheme="minorBidi"/>
                <w:i/>
                <w:highlight w:val="yellow"/>
              </w:rPr>
            </w:pPr>
            <w:r w:rsidRPr="00214997">
              <w:rPr>
                <w:rFonts w:asciiTheme="minorHAnsi" w:eastAsiaTheme="minorHAnsi" w:hAnsiTheme="minorHAnsi" w:cstheme="minorBidi"/>
                <w:i/>
                <w:highlight w:val="yellow"/>
              </w:rPr>
              <w:t>&lt;komersanta firma&gt;</w:t>
            </w:r>
          </w:p>
          <w:p w14:paraId="7636C84A" w14:textId="77777777" w:rsidR="00CF2DFB" w:rsidRPr="0026754A" w:rsidRDefault="00CF2DFB" w:rsidP="007B0B16">
            <w:pPr>
              <w:spacing w:line="276" w:lineRule="auto"/>
              <w:rPr>
                <w:rFonts w:asciiTheme="minorHAnsi" w:eastAsiaTheme="minorHAnsi" w:hAnsiTheme="minorHAnsi" w:cstheme="minorBidi"/>
                <w:i/>
              </w:rPr>
            </w:pPr>
            <w:r w:rsidRPr="00214997">
              <w:rPr>
                <w:rFonts w:asciiTheme="minorHAnsi" w:eastAsiaTheme="minorHAnsi" w:hAnsiTheme="minorHAnsi" w:cstheme="minorBidi"/>
                <w:i/>
                <w:highlight w:val="yellow"/>
              </w:rPr>
              <w:t>&lt;adrese&gt;</w:t>
            </w:r>
          </w:p>
          <w:p w14:paraId="2EAEAEFA" w14:textId="77777777" w:rsidR="00CF2DFB" w:rsidRPr="0026754A" w:rsidRDefault="00CF2DFB" w:rsidP="007B0B16">
            <w:pPr>
              <w:spacing w:line="276" w:lineRule="auto"/>
              <w:rPr>
                <w:rFonts w:asciiTheme="minorHAnsi" w:eastAsiaTheme="minorHAnsi" w:hAnsiTheme="minorHAnsi" w:cstheme="minorBidi"/>
                <w:i/>
              </w:rPr>
            </w:pPr>
            <w:r w:rsidRPr="0026754A">
              <w:rPr>
                <w:rFonts w:asciiTheme="minorHAnsi" w:eastAsiaTheme="minorHAnsi" w:hAnsiTheme="minorHAnsi" w:cstheme="minorBidi"/>
              </w:rPr>
              <w:t xml:space="preserve">Pasta indekss: </w:t>
            </w:r>
            <w:r w:rsidRPr="00214997">
              <w:rPr>
                <w:rFonts w:asciiTheme="minorHAnsi" w:eastAsiaTheme="minorHAnsi" w:hAnsiTheme="minorHAnsi" w:cstheme="minorBidi"/>
                <w:i/>
                <w:highlight w:val="yellow"/>
              </w:rPr>
              <w:t>&lt;Pasta indekss&gt;</w:t>
            </w:r>
          </w:p>
          <w:p w14:paraId="7E7B7C77" w14:textId="77777777" w:rsidR="00CF2DFB" w:rsidRPr="0026754A" w:rsidRDefault="00CF2DFB" w:rsidP="007B0B16">
            <w:pPr>
              <w:spacing w:line="276" w:lineRule="auto"/>
              <w:rPr>
                <w:rFonts w:asciiTheme="minorHAnsi" w:eastAsiaTheme="minorHAnsi" w:hAnsiTheme="minorHAnsi" w:cstheme="minorBidi"/>
                <w:iCs/>
              </w:rPr>
            </w:pPr>
            <w:proofErr w:type="spellStart"/>
            <w:r w:rsidRPr="0026754A">
              <w:rPr>
                <w:rFonts w:asciiTheme="minorHAnsi" w:eastAsiaTheme="minorHAnsi" w:hAnsiTheme="minorHAnsi" w:cstheme="minorBidi"/>
                <w:iCs/>
              </w:rPr>
              <w:t>Reģ.Nr</w:t>
            </w:r>
            <w:proofErr w:type="spellEnd"/>
            <w:r w:rsidRPr="0026754A">
              <w:rPr>
                <w:rFonts w:asciiTheme="minorHAnsi" w:eastAsiaTheme="minorHAnsi" w:hAnsiTheme="minorHAnsi" w:cstheme="minorBidi"/>
                <w:iCs/>
              </w:rPr>
              <w:t xml:space="preserve">. </w:t>
            </w:r>
            <w:r w:rsidRPr="00214997">
              <w:rPr>
                <w:rFonts w:asciiTheme="minorHAnsi" w:eastAsiaTheme="minorHAnsi" w:hAnsiTheme="minorHAnsi" w:cstheme="minorBidi"/>
                <w:i/>
                <w:iCs/>
                <w:highlight w:val="yellow"/>
              </w:rPr>
              <w:t>&lt;</w:t>
            </w:r>
            <w:proofErr w:type="spellStart"/>
            <w:r w:rsidRPr="00214997">
              <w:rPr>
                <w:rFonts w:asciiTheme="minorHAnsi" w:eastAsiaTheme="minorHAnsi" w:hAnsiTheme="minorHAnsi" w:cstheme="minorBidi"/>
                <w:i/>
                <w:iCs/>
                <w:highlight w:val="yellow"/>
              </w:rPr>
              <w:t>Reģ.Nr</w:t>
            </w:r>
            <w:proofErr w:type="spellEnd"/>
            <w:r w:rsidRPr="00214997">
              <w:rPr>
                <w:rFonts w:asciiTheme="minorHAnsi" w:eastAsiaTheme="minorHAnsi" w:hAnsiTheme="minorHAnsi" w:cstheme="minorBidi"/>
                <w:i/>
                <w:iCs/>
                <w:highlight w:val="yellow"/>
              </w:rPr>
              <w:t>.&gt;</w:t>
            </w:r>
          </w:p>
          <w:p w14:paraId="6262E4A7" w14:textId="77777777" w:rsidR="00CF2DFB" w:rsidRPr="0026754A" w:rsidRDefault="00CF2DFB" w:rsidP="007B0B16">
            <w:pPr>
              <w:spacing w:line="276" w:lineRule="auto"/>
              <w:rPr>
                <w:rFonts w:asciiTheme="minorHAnsi" w:eastAsiaTheme="minorHAnsi" w:hAnsiTheme="minorHAnsi" w:cstheme="minorBidi"/>
                <w:iCs/>
              </w:rPr>
            </w:pPr>
            <w:smartTag w:uri="urn:schemas-microsoft-com:office:smarttags" w:element="stockticker">
              <w:r w:rsidRPr="0026754A">
                <w:rPr>
                  <w:rFonts w:asciiTheme="minorHAnsi" w:eastAsiaTheme="minorHAnsi" w:hAnsiTheme="minorHAnsi" w:cstheme="minorBidi"/>
                  <w:iCs/>
                </w:rPr>
                <w:t>PVN</w:t>
              </w:r>
            </w:smartTag>
            <w:r w:rsidRPr="0026754A">
              <w:rPr>
                <w:rFonts w:asciiTheme="minorHAnsi" w:eastAsiaTheme="minorHAnsi" w:hAnsiTheme="minorHAnsi" w:cstheme="minorBidi"/>
                <w:iCs/>
              </w:rPr>
              <w:t xml:space="preserve"> kods: </w:t>
            </w:r>
            <w:r w:rsidRPr="00214997">
              <w:rPr>
                <w:rFonts w:asciiTheme="minorHAnsi" w:eastAsiaTheme="minorHAnsi" w:hAnsiTheme="minorHAnsi" w:cstheme="minorBidi"/>
                <w:i/>
                <w:iCs/>
                <w:highlight w:val="yellow"/>
              </w:rPr>
              <w:t>&lt;PVN kods&gt;</w:t>
            </w:r>
          </w:p>
          <w:p w14:paraId="06EACB97"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 </w:t>
            </w:r>
            <w:r w:rsidRPr="00214997">
              <w:rPr>
                <w:rFonts w:asciiTheme="minorHAnsi" w:eastAsiaTheme="minorHAnsi" w:hAnsiTheme="minorHAnsi" w:cstheme="minorBidi"/>
                <w:i/>
                <w:highlight w:val="yellow"/>
              </w:rPr>
              <w:t>&lt;banka&gt;</w:t>
            </w:r>
          </w:p>
          <w:p w14:paraId="78910910"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Bankas kods: </w:t>
            </w:r>
            <w:r w:rsidRPr="00214997">
              <w:rPr>
                <w:rFonts w:asciiTheme="minorHAnsi" w:eastAsiaTheme="minorHAnsi" w:hAnsiTheme="minorHAnsi" w:cstheme="minorBidi"/>
                <w:i/>
                <w:highlight w:val="yellow"/>
              </w:rPr>
              <w:t>&lt;bankas kods&gt;</w:t>
            </w:r>
          </w:p>
          <w:p w14:paraId="6F15A744"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Konts: </w:t>
            </w:r>
            <w:r w:rsidRPr="00214997">
              <w:rPr>
                <w:rFonts w:asciiTheme="minorHAnsi" w:eastAsiaTheme="minorHAnsi" w:hAnsiTheme="minorHAnsi" w:cstheme="minorBidi"/>
                <w:i/>
                <w:highlight w:val="yellow"/>
              </w:rPr>
              <w:t>&lt;konta numurs&gt;</w:t>
            </w:r>
          </w:p>
          <w:p w14:paraId="2CBED0AB" w14:textId="77777777" w:rsidR="00CF2DFB" w:rsidRPr="0026754A" w:rsidRDefault="00CF2DFB" w:rsidP="007B0B16">
            <w:pPr>
              <w:spacing w:line="276" w:lineRule="auto"/>
              <w:rPr>
                <w:rFonts w:asciiTheme="minorHAnsi" w:eastAsiaTheme="minorHAnsi" w:hAnsiTheme="minorHAnsi" w:cstheme="minorBidi"/>
                <w:b/>
              </w:rPr>
            </w:pPr>
          </w:p>
          <w:p w14:paraId="2F57F86E" w14:textId="77777777" w:rsidR="00CF2DFB" w:rsidRPr="0026754A" w:rsidRDefault="00CF2DFB" w:rsidP="007B0B16">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Izpildītāja vārdā:</w:t>
            </w:r>
          </w:p>
          <w:p w14:paraId="5CE2524D" w14:textId="77777777" w:rsidR="00CF2DFB" w:rsidRPr="00214997" w:rsidRDefault="00CF2DFB" w:rsidP="007B0B16">
            <w:pPr>
              <w:spacing w:line="276" w:lineRule="auto"/>
              <w:rPr>
                <w:rFonts w:asciiTheme="minorHAnsi" w:eastAsiaTheme="minorHAnsi" w:hAnsiTheme="minorHAnsi" w:cstheme="minorBidi"/>
                <w:b/>
                <w:i/>
                <w:highlight w:val="yellow"/>
              </w:rPr>
            </w:pPr>
            <w:r w:rsidRPr="00214997">
              <w:rPr>
                <w:rFonts w:asciiTheme="minorHAnsi" w:eastAsiaTheme="minorHAnsi" w:hAnsiTheme="minorHAnsi" w:cstheme="minorBidi"/>
                <w:b/>
                <w:i/>
                <w:highlight w:val="yellow"/>
              </w:rPr>
              <w:t>&lt;komersanta firma&gt;</w:t>
            </w:r>
          </w:p>
          <w:p w14:paraId="717C329B" w14:textId="77777777" w:rsidR="00CF2DFB" w:rsidRPr="0026754A" w:rsidRDefault="00CF2DFB" w:rsidP="007B0B16">
            <w:pPr>
              <w:spacing w:line="276" w:lineRule="auto"/>
              <w:rPr>
                <w:rFonts w:asciiTheme="minorHAnsi" w:eastAsiaTheme="minorHAnsi" w:hAnsiTheme="minorHAnsi" w:cstheme="minorBidi"/>
                <w:i/>
              </w:rPr>
            </w:pPr>
            <w:r w:rsidRPr="00214997">
              <w:rPr>
                <w:rFonts w:asciiTheme="minorHAnsi" w:eastAsiaTheme="minorHAnsi" w:hAnsiTheme="minorHAnsi" w:cstheme="minorBidi"/>
                <w:i/>
                <w:highlight w:val="yellow"/>
              </w:rPr>
              <w:t>&lt;pārstāvja amats, vārds, uzvārds&gt;</w:t>
            </w:r>
            <w:r w:rsidRPr="0026754A">
              <w:rPr>
                <w:rFonts w:asciiTheme="minorHAnsi" w:eastAsiaTheme="minorHAnsi" w:hAnsiTheme="minorHAnsi" w:cstheme="minorBidi"/>
                <w:i/>
              </w:rPr>
              <w:t xml:space="preserve">             </w:t>
            </w:r>
          </w:p>
          <w:p w14:paraId="44AE4DF5" w14:textId="77777777" w:rsidR="00CF2DFB" w:rsidRPr="0026754A" w:rsidRDefault="00CF2DFB" w:rsidP="007B0B16">
            <w:pPr>
              <w:spacing w:line="276" w:lineRule="auto"/>
              <w:rPr>
                <w:rFonts w:asciiTheme="minorHAnsi" w:eastAsiaTheme="minorHAnsi" w:hAnsiTheme="minorHAnsi" w:cstheme="minorBidi"/>
                <w:b/>
              </w:rPr>
            </w:pPr>
          </w:p>
          <w:p w14:paraId="6DF18E56"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_________________________________</w:t>
            </w:r>
          </w:p>
          <w:p w14:paraId="66EE6D61" w14:textId="77777777" w:rsidR="00CF2DFB" w:rsidRPr="0026754A" w:rsidRDefault="00CF2DFB" w:rsidP="007B0B16">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Paraksts, parakstīšanas vieta un datums               </w:t>
            </w:r>
          </w:p>
        </w:tc>
      </w:tr>
    </w:tbl>
    <w:p w14:paraId="55267525" w14:textId="77777777" w:rsidR="003900E0" w:rsidRPr="0092778A" w:rsidRDefault="003900E0" w:rsidP="003900E0">
      <w:pPr>
        <w:rPr>
          <w:sz w:val="22"/>
          <w:szCs w:val="22"/>
        </w:rPr>
      </w:pPr>
    </w:p>
    <w:p w14:paraId="3F68EF46" w14:textId="77777777" w:rsidR="003900E0" w:rsidRPr="0092778A" w:rsidRDefault="003900E0" w:rsidP="003900E0">
      <w:pPr>
        <w:tabs>
          <w:tab w:val="left" w:pos="540"/>
        </w:tabs>
        <w:rPr>
          <w:bCs/>
        </w:rPr>
      </w:pPr>
    </w:p>
    <w:p w14:paraId="737B5C1A" w14:textId="77777777" w:rsidR="006D6AA4" w:rsidRPr="0092778A" w:rsidRDefault="006D6AA4" w:rsidP="006D6AA4"/>
    <w:p w14:paraId="5E894A61" w14:textId="77777777" w:rsidR="006D6AA4" w:rsidRPr="0092778A" w:rsidRDefault="006D6AA4" w:rsidP="006D6AA4"/>
    <w:p w14:paraId="73E13335" w14:textId="0273A8C6" w:rsidR="005959B1" w:rsidRPr="0092778A" w:rsidRDefault="005959B1">
      <w:pPr>
        <w:spacing w:after="160" w:line="259" w:lineRule="auto"/>
        <w:jc w:val="left"/>
        <w:rPr>
          <w:lang w:eastAsia="lv-LV"/>
        </w:rPr>
      </w:pPr>
      <w:r w:rsidRPr="0092778A">
        <w:rPr>
          <w:lang w:eastAsia="lv-LV"/>
        </w:rPr>
        <w:br w:type="page"/>
      </w:r>
    </w:p>
    <w:p w14:paraId="791C0FA3" w14:textId="77777777" w:rsidR="005959B1" w:rsidRPr="0092778A" w:rsidRDefault="005959B1" w:rsidP="005959B1">
      <w:pPr>
        <w:pStyle w:val="Standard"/>
        <w:jc w:val="center"/>
      </w:pPr>
      <w:proofErr w:type="spellStart"/>
      <w:r w:rsidRPr="0092778A">
        <w:rPr>
          <w:b/>
          <w:sz w:val="32"/>
          <w:szCs w:val="32"/>
        </w:rPr>
        <w:lastRenderedPageBreak/>
        <w:t>Pretenzijas</w:t>
      </w:r>
      <w:proofErr w:type="spellEnd"/>
      <w:r w:rsidRPr="0092778A">
        <w:rPr>
          <w:b/>
          <w:sz w:val="32"/>
          <w:szCs w:val="32"/>
        </w:rPr>
        <w:t xml:space="preserve"> </w:t>
      </w:r>
      <w:proofErr w:type="spellStart"/>
      <w:r w:rsidRPr="0092778A">
        <w:rPr>
          <w:b/>
          <w:sz w:val="32"/>
          <w:szCs w:val="32"/>
        </w:rPr>
        <w:t>akta</w:t>
      </w:r>
      <w:proofErr w:type="spellEnd"/>
      <w:r w:rsidRPr="0092778A">
        <w:rPr>
          <w:b/>
          <w:sz w:val="32"/>
          <w:szCs w:val="32"/>
        </w:rPr>
        <w:t xml:space="preserve"> </w:t>
      </w:r>
      <w:proofErr w:type="spellStart"/>
      <w:r w:rsidRPr="0092778A">
        <w:rPr>
          <w:b/>
          <w:sz w:val="32"/>
          <w:szCs w:val="32"/>
        </w:rPr>
        <w:t>veidne</w:t>
      </w:r>
      <w:proofErr w:type="spellEnd"/>
    </w:p>
    <w:p w14:paraId="4490C85D" w14:textId="77777777" w:rsidR="005959B1" w:rsidRPr="0092778A" w:rsidRDefault="005959B1" w:rsidP="005959B1">
      <w:pPr>
        <w:pStyle w:val="Standard"/>
        <w:jc w:val="center"/>
        <w:rPr>
          <w:b/>
          <w:sz w:val="32"/>
          <w:szCs w:val="32"/>
        </w:rPr>
      </w:pPr>
    </w:p>
    <w:p w14:paraId="01638436" w14:textId="77777777" w:rsidR="005959B1" w:rsidRPr="0092778A" w:rsidRDefault="005959B1" w:rsidP="005959B1">
      <w:pPr>
        <w:pStyle w:val="Standard"/>
        <w:jc w:val="center"/>
      </w:pPr>
      <w:proofErr w:type="spellStart"/>
      <w:r w:rsidRPr="0092778A">
        <w:rPr>
          <w:b/>
          <w:sz w:val="32"/>
          <w:szCs w:val="32"/>
        </w:rPr>
        <w:t>Pretenzijas</w:t>
      </w:r>
      <w:proofErr w:type="spellEnd"/>
      <w:r w:rsidRPr="0092778A">
        <w:rPr>
          <w:b/>
          <w:sz w:val="32"/>
          <w:szCs w:val="32"/>
        </w:rPr>
        <w:t xml:space="preserve"> </w:t>
      </w:r>
      <w:proofErr w:type="spellStart"/>
      <w:r w:rsidRPr="0092778A">
        <w:rPr>
          <w:b/>
          <w:sz w:val="32"/>
          <w:szCs w:val="32"/>
        </w:rPr>
        <w:t>akts</w:t>
      </w:r>
      <w:proofErr w:type="spellEnd"/>
    </w:p>
    <w:p w14:paraId="61D3B8B9" w14:textId="77777777" w:rsidR="005959B1" w:rsidRPr="0092778A" w:rsidRDefault="005959B1" w:rsidP="005959B1">
      <w:pPr>
        <w:pStyle w:val="Standard"/>
        <w:jc w:val="cente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5959B1" w:rsidRPr="0092778A" w14:paraId="36C3E20C" w14:textId="77777777" w:rsidTr="00282FF0">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627863" w14:textId="77777777" w:rsidR="005959B1" w:rsidRPr="0092778A" w:rsidRDefault="005959B1" w:rsidP="00282FF0">
            <w:pPr>
              <w:pStyle w:val="TableContents"/>
            </w:pPr>
            <w:r w:rsidRPr="0092778A">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B13179" w14:textId="77777777" w:rsidR="005959B1" w:rsidRPr="0092778A" w:rsidRDefault="005959B1" w:rsidP="00282FF0">
            <w:pPr>
              <w:pStyle w:val="TableContents"/>
              <w:rPr>
                <w:b/>
                <w:bCs/>
                <w:i/>
                <w:iCs/>
                <w:shd w:val="clear" w:color="auto" w:fill="C0C0C0"/>
              </w:rPr>
            </w:pPr>
            <w:r w:rsidRPr="0092778A">
              <w:rPr>
                <w:b/>
                <w:bCs/>
                <w:i/>
                <w:iCs/>
                <w:shd w:val="clear" w:color="auto" w:fill="C0C0C0"/>
              </w:rPr>
              <w:t>Dokumenta nosaukums, datums, numurs, punkts</w:t>
            </w:r>
          </w:p>
        </w:tc>
      </w:tr>
      <w:tr w:rsidR="005959B1" w:rsidRPr="0092778A" w14:paraId="44791BEB"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3C3C034" w14:textId="77777777" w:rsidR="005959B1" w:rsidRPr="0092778A" w:rsidRDefault="005959B1" w:rsidP="00282FF0">
            <w:pPr>
              <w:pStyle w:val="TableContents"/>
            </w:pPr>
            <w:r w:rsidRPr="0092778A">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13633" w14:textId="77777777" w:rsidR="005959B1" w:rsidRPr="0092778A" w:rsidRDefault="005959B1" w:rsidP="00282FF0">
            <w:pPr>
              <w:pStyle w:val="TableContents"/>
              <w:rPr>
                <w:b/>
                <w:bCs/>
                <w:i/>
                <w:iCs/>
                <w:shd w:val="clear" w:color="auto" w:fill="C0C0C0"/>
              </w:rPr>
            </w:pPr>
            <w:r w:rsidRPr="0092778A">
              <w:rPr>
                <w:b/>
                <w:bCs/>
                <w:i/>
                <w:iCs/>
                <w:shd w:val="clear" w:color="auto" w:fill="C0C0C0"/>
              </w:rPr>
              <w:t>Nosaukums, reģistrācijas numurs</w:t>
            </w:r>
          </w:p>
        </w:tc>
      </w:tr>
      <w:tr w:rsidR="005959B1" w:rsidRPr="0092778A" w14:paraId="0064584C"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7530D498" w14:textId="77777777" w:rsidR="005959B1" w:rsidRPr="0092778A" w:rsidRDefault="005959B1" w:rsidP="00282FF0">
            <w:pPr>
              <w:pStyle w:val="TableContents"/>
            </w:pPr>
            <w:r w:rsidRPr="0092778A">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58BD55" w14:textId="77777777" w:rsidR="005959B1" w:rsidRPr="0092778A" w:rsidRDefault="005959B1" w:rsidP="00282FF0">
            <w:pPr>
              <w:pStyle w:val="TableContents"/>
              <w:rPr>
                <w:b/>
                <w:bCs/>
                <w:i/>
                <w:iCs/>
                <w:shd w:val="clear" w:color="auto" w:fill="C0C0C0"/>
              </w:rPr>
            </w:pPr>
            <w:r w:rsidRPr="0092778A">
              <w:rPr>
                <w:b/>
                <w:bCs/>
                <w:i/>
                <w:iCs/>
                <w:shd w:val="clear" w:color="auto" w:fill="C0C0C0"/>
              </w:rPr>
              <w:t>Pretenzijas saturs un argumentēts pamatojums</w:t>
            </w:r>
          </w:p>
        </w:tc>
      </w:tr>
      <w:tr w:rsidR="005959B1" w:rsidRPr="0092778A" w14:paraId="769F74FA"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49C1D2C" w14:textId="77777777" w:rsidR="005959B1" w:rsidRPr="0092778A" w:rsidRDefault="005959B1" w:rsidP="00282FF0">
            <w:pPr>
              <w:pStyle w:val="TableContents"/>
            </w:pPr>
            <w:r w:rsidRPr="0092778A">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17F85B" w14:textId="77777777" w:rsidR="005959B1" w:rsidRPr="0092778A" w:rsidRDefault="005959B1" w:rsidP="00282FF0">
            <w:pPr>
              <w:pStyle w:val="TableContents"/>
              <w:rPr>
                <w:b/>
                <w:bCs/>
                <w:i/>
                <w:iCs/>
                <w:shd w:val="clear" w:color="auto" w:fill="C0C0C0"/>
              </w:rPr>
            </w:pPr>
            <w:r w:rsidRPr="0092778A">
              <w:rPr>
                <w:b/>
                <w:bCs/>
                <w:i/>
                <w:iCs/>
                <w:shd w:val="clear" w:color="auto" w:fill="C0C0C0"/>
              </w:rPr>
              <w:t>Kā piegādātāja rīcība atspoguļojas struktūrvienības uzdevumu izpildes procesā</w:t>
            </w:r>
          </w:p>
        </w:tc>
      </w:tr>
    </w:tbl>
    <w:p w14:paraId="5E578451" w14:textId="77777777" w:rsidR="005959B1" w:rsidRPr="0092778A" w:rsidRDefault="005959B1" w:rsidP="005959B1">
      <w:pPr>
        <w:pStyle w:val="Standard"/>
      </w:pPr>
    </w:p>
    <w:p w14:paraId="5E7C0E09" w14:textId="77777777" w:rsidR="005959B1" w:rsidRPr="0092778A" w:rsidRDefault="005959B1" w:rsidP="005959B1">
      <w:pPr>
        <w:pStyle w:val="TableContents"/>
      </w:pPr>
      <w:r w:rsidRPr="0092778A">
        <w:rPr>
          <w:b/>
          <w:bCs/>
        </w:rPr>
        <w:t>Piegādātāja pārstāvis:</w:t>
      </w:r>
    </w:p>
    <w:p w14:paraId="58335DB6" w14:textId="77777777" w:rsidR="005959B1" w:rsidRPr="0092778A" w:rsidRDefault="005959B1" w:rsidP="005959B1">
      <w:pPr>
        <w:pStyle w:val="TableContents"/>
        <w:tabs>
          <w:tab w:val="left" w:pos="3180"/>
        </w:tabs>
      </w:pPr>
      <w:r w:rsidRPr="0092778A">
        <w:t>Piekrītu:</w:t>
      </w:r>
      <w:r w:rsidRPr="0092778A">
        <w:tab/>
      </w:r>
      <w:r w:rsidRPr="0092778A">
        <w:tab/>
      </w:r>
      <w:r w:rsidRPr="0092778A">
        <w:tab/>
      </w:r>
      <w:r w:rsidRPr="0092778A">
        <w:tab/>
      </w:r>
      <w:r w:rsidRPr="0092778A">
        <w:t></w:t>
      </w:r>
    </w:p>
    <w:p w14:paraId="459F0547" w14:textId="77777777" w:rsidR="005959B1" w:rsidRPr="0092778A" w:rsidRDefault="005959B1" w:rsidP="005959B1">
      <w:pPr>
        <w:pStyle w:val="TableContents"/>
      </w:pPr>
      <w:r w:rsidRPr="0092778A">
        <w:t>Nepiekrītu:</w:t>
      </w:r>
      <w:r w:rsidRPr="0092778A">
        <w:tab/>
      </w:r>
      <w:r w:rsidRPr="0092778A">
        <w:tab/>
      </w:r>
      <w:r w:rsidRPr="0092778A">
        <w:tab/>
      </w:r>
      <w:r w:rsidRPr="0092778A">
        <w:tab/>
      </w:r>
      <w:r w:rsidRPr="0092778A">
        <w:tab/>
      </w:r>
      <w:r w:rsidRPr="0092778A">
        <w:tab/>
      </w:r>
      <w:r w:rsidRPr="0092778A">
        <w:t xml:space="preserve"> </w:t>
      </w:r>
    </w:p>
    <w:p w14:paraId="009A5FCB" w14:textId="77777777" w:rsidR="005959B1" w:rsidRPr="0092778A" w:rsidRDefault="005959B1" w:rsidP="005959B1">
      <w:pPr>
        <w:pStyle w:val="Standard"/>
        <w:rPr>
          <w:b/>
        </w:rPr>
      </w:pPr>
    </w:p>
    <w:p w14:paraId="3D59B0E9" w14:textId="77777777" w:rsidR="005959B1" w:rsidRPr="0092778A" w:rsidRDefault="005959B1" w:rsidP="005959B1">
      <w:pPr>
        <w:pStyle w:val="Standard"/>
        <w:rPr>
          <w:b/>
        </w:rPr>
      </w:pPr>
      <w:r w:rsidRPr="0092778A">
        <w:rPr>
          <w:b/>
        </w:rPr>
        <w:t>________________________________  _______________________  ________________</w:t>
      </w:r>
    </w:p>
    <w:p w14:paraId="34E49D08" w14:textId="77777777" w:rsidR="005959B1" w:rsidRPr="0092778A" w:rsidRDefault="005959B1" w:rsidP="005959B1">
      <w:pPr>
        <w:pStyle w:val="Standard"/>
      </w:pPr>
      <w:r w:rsidRPr="0092778A">
        <w:t xml:space="preserve">                       /</w:t>
      </w:r>
      <w:proofErr w:type="spellStart"/>
      <w:r w:rsidRPr="0092778A">
        <w:t>Amats</w:t>
      </w:r>
      <w:proofErr w:type="spellEnd"/>
      <w:r w:rsidRPr="0092778A">
        <w:t>/                                            /</w:t>
      </w:r>
      <w:proofErr w:type="spellStart"/>
      <w:r w:rsidRPr="0092778A">
        <w:t>Paraksts</w:t>
      </w:r>
      <w:proofErr w:type="spellEnd"/>
      <w:r w:rsidRPr="0092778A">
        <w:t>/                    /</w:t>
      </w:r>
      <w:proofErr w:type="spellStart"/>
      <w:r w:rsidRPr="0092778A">
        <w:t>Vārds</w:t>
      </w:r>
      <w:proofErr w:type="spellEnd"/>
      <w:r w:rsidRPr="0092778A">
        <w:t xml:space="preserve">, </w:t>
      </w:r>
      <w:proofErr w:type="spellStart"/>
      <w:r w:rsidRPr="0092778A">
        <w:t>uzvārds</w:t>
      </w:r>
      <w:proofErr w:type="spellEnd"/>
      <w:r w:rsidRPr="0092778A">
        <w:t>/</w:t>
      </w:r>
    </w:p>
    <w:p w14:paraId="41691EA9" w14:textId="77777777" w:rsidR="005959B1" w:rsidRPr="0092778A" w:rsidRDefault="005959B1" w:rsidP="005959B1">
      <w:pPr>
        <w:pStyle w:val="TableContents"/>
      </w:pPr>
    </w:p>
    <w:p w14:paraId="78CA22AA" w14:textId="77777777" w:rsidR="005959B1" w:rsidRPr="0092778A" w:rsidRDefault="005959B1" w:rsidP="005959B1">
      <w:pPr>
        <w:pStyle w:val="TableContents"/>
      </w:pPr>
      <w:r w:rsidRPr="0092778A">
        <w:t xml:space="preserve">Aktu parakstīt atteicās                                                </w:t>
      </w:r>
      <w:r w:rsidRPr="0092778A">
        <w:t></w:t>
      </w:r>
    </w:p>
    <w:p w14:paraId="7DA0DBD3" w14:textId="77777777" w:rsidR="005959B1" w:rsidRPr="0092778A" w:rsidRDefault="005959B1" w:rsidP="005959B1">
      <w:pPr>
        <w:pStyle w:val="TableContents"/>
      </w:pPr>
      <w:r w:rsidRPr="0092778A">
        <w:t>Sastādīts bez piegādātāja pārstāvja klātbūtnes</w:t>
      </w:r>
      <w:r w:rsidRPr="0092778A">
        <w:tab/>
      </w:r>
      <w:r w:rsidRPr="0092778A">
        <w:t></w:t>
      </w:r>
    </w:p>
    <w:p w14:paraId="1F1E2876" w14:textId="77777777" w:rsidR="005959B1" w:rsidRPr="0092778A" w:rsidRDefault="005959B1" w:rsidP="005959B1">
      <w:pPr>
        <w:pStyle w:val="TableContents"/>
      </w:pPr>
    </w:p>
    <w:p w14:paraId="6303059D" w14:textId="77777777" w:rsidR="005959B1" w:rsidRPr="0092778A" w:rsidRDefault="005959B1" w:rsidP="005959B1">
      <w:pPr>
        <w:pStyle w:val="TableContents"/>
      </w:pPr>
      <w:r w:rsidRPr="0092778A">
        <w:t>_________________________________________________________________________</w:t>
      </w:r>
    </w:p>
    <w:p w14:paraId="05FB5492" w14:textId="77777777" w:rsidR="005959B1" w:rsidRPr="0092778A" w:rsidRDefault="005959B1" w:rsidP="005959B1">
      <w:pPr>
        <w:pStyle w:val="TableContents"/>
      </w:pPr>
      <w:r w:rsidRPr="0092778A">
        <w:t>___________________________________________________________________________________________________________________________________________________________________________________________________________________________</w:t>
      </w:r>
    </w:p>
    <w:p w14:paraId="15E8142C" w14:textId="77777777" w:rsidR="005959B1" w:rsidRPr="0092778A" w:rsidRDefault="005959B1" w:rsidP="005959B1">
      <w:pPr>
        <w:pStyle w:val="TableContents"/>
      </w:pPr>
    </w:p>
    <w:p w14:paraId="035A9921" w14:textId="77777777" w:rsidR="005959B1" w:rsidRPr="0092778A" w:rsidRDefault="005959B1" w:rsidP="005959B1">
      <w:pPr>
        <w:pStyle w:val="Standard"/>
        <w:ind w:hanging="15"/>
        <w:rPr>
          <w:b/>
          <w:bCs/>
        </w:rPr>
      </w:pPr>
    </w:p>
    <w:p w14:paraId="45B142DB" w14:textId="77777777" w:rsidR="005959B1" w:rsidRPr="0092778A" w:rsidRDefault="005959B1" w:rsidP="005959B1">
      <w:pPr>
        <w:pStyle w:val="Standard"/>
        <w:ind w:hanging="15"/>
        <w:rPr>
          <w:b/>
          <w:bCs/>
        </w:rPr>
      </w:pPr>
      <w:proofErr w:type="spellStart"/>
      <w:r w:rsidRPr="0092778A">
        <w:rPr>
          <w:b/>
          <w:bCs/>
        </w:rPr>
        <w:t>Uzņēmuma</w:t>
      </w:r>
      <w:proofErr w:type="spellEnd"/>
      <w:r w:rsidRPr="0092778A">
        <w:rPr>
          <w:b/>
          <w:bCs/>
        </w:rPr>
        <w:t xml:space="preserve"> </w:t>
      </w:r>
      <w:proofErr w:type="spellStart"/>
      <w:r w:rsidRPr="0092778A">
        <w:rPr>
          <w:b/>
          <w:bCs/>
        </w:rPr>
        <w:t>pārstāvis</w:t>
      </w:r>
      <w:proofErr w:type="spellEnd"/>
      <w:r w:rsidRPr="0092778A">
        <w:rPr>
          <w:b/>
          <w:bCs/>
        </w:rPr>
        <w:t>:</w:t>
      </w:r>
    </w:p>
    <w:p w14:paraId="3C5EAA6B" w14:textId="77777777" w:rsidR="005959B1" w:rsidRPr="0092778A" w:rsidRDefault="005959B1" w:rsidP="005959B1">
      <w:pPr>
        <w:pStyle w:val="TableContents"/>
      </w:pPr>
      <w:r w:rsidRPr="0092778A">
        <w:t>Struktūrvienības nosaukums __________________________________________________</w:t>
      </w:r>
    </w:p>
    <w:p w14:paraId="16BCA311" w14:textId="77777777" w:rsidR="005959B1" w:rsidRPr="0092778A" w:rsidRDefault="005959B1" w:rsidP="005959B1">
      <w:pPr>
        <w:pStyle w:val="TableContents"/>
      </w:pPr>
    </w:p>
    <w:p w14:paraId="5DC86EA2" w14:textId="77777777" w:rsidR="005959B1" w:rsidRPr="0092778A" w:rsidRDefault="005959B1" w:rsidP="005959B1">
      <w:pPr>
        <w:pStyle w:val="Standard"/>
        <w:rPr>
          <w:b/>
        </w:rPr>
      </w:pPr>
      <w:r w:rsidRPr="0092778A">
        <w:rPr>
          <w:b/>
        </w:rPr>
        <w:t>________________________________  _______________________  ________________</w:t>
      </w:r>
    </w:p>
    <w:p w14:paraId="6D49242D" w14:textId="77777777" w:rsidR="005959B1" w:rsidRPr="0092778A" w:rsidRDefault="005959B1" w:rsidP="005959B1">
      <w:pPr>
        <w:pStyle w:val="Standard"/>
      </w:pPr>
      <w:r w:rsidRPr="0092778A">
        <w:t xml:space="preserve">                       /</w:t>
      </w:r>
      <w:proofErr w:type="spellStart"/>
      <w:r w:rsidRPr="0092778A">
        <w:t>Amats</w:t>
      </w:r>
      <w:proofErr w:type="spellEnd"/>
      <w:r w:rsidRPr="0092778A">
        <w:t>/                                            /</w:t>
      </w:r>
      <w:proofErr w:type="spellStart"/>
      <w:r w:rsidRPr="0092778A">
        <w:t>Paraksts</w:t>
      </w:r>
      <w:proofErr w:type="spellEnd"/>
      <w:r w:rsidRPr="0092778A">
        <w:t>/                    /</w:t>
      </w:r>
      <w:proofErr w:type="spellStart"/>
      <w:r w:rsidRPr="0092778A">
        <w:t>Vārds</w:t>
      </w:r>
      <w:proofErr w:type="spellEnd"/>
      <w:r w:rsidRPr="0092778A">
        <w:t xml:space="preserve">, </w:t>
      </w:r>
      <w:proofErr w:type="spellStart"/>
      <w:r w:rsidRPr="0092778A">
        <w:t>uzvārds</w:t>
      </w:r>
      <w:proofErr w:type="spellEnd"/>
      <w:r w:rsidRPr="0092778A">
        <w:t>/</w:t>
      </w:r>
    </w:p>
    <w:p w14:paraId="29FDBEB2" w14:textId="77777777" w:rsidR="005959B1" w:rsidRPr="0092778A" w:rsidRDefault="005959B1" w:rsidP="005959B1">
      <w:pPr>
        <w:pStyle w:val="Standard"/>
      </w:pPr>
      <w:r w:rsidRPr="0092778A">
        <w:t>20___.g.___________________</w:t>
      </w:r>
    </w:p>
    <w:p w14:paraId="06897F52" w14:textId="77777777" w:rsidR="005959B1" w:rsidRPr="0092778A" w:rsidRDefault="005959B1" w:rsidP="005959B1">
      <w:pPr>
        <w:pStyle w:val="Standard"/>
      </w:pPr>
    </w:p>
    <w:p w14:paraId="63E6194B" w14:textId="77777777" w:rsidR="005959B1" w:rsidRPr="0092778A" w:rsidRDefault="005959B1" w:rsidP="005959B1">
      <w:pPr>
        <w:pStyle w:val="Standard"/>
      </w:pPr>
    </w:p>
    <w:p w14:paraId="0D654E68" w14:textId="77777777" w:rsidR="005959B1" w:rsidRPr="0092778A" w:rsidRDefault="005959B1" w:rsidP="005959B1">
      <w:pPr>
        <w:pStyle w:val="Standard"/>
      </w:pPr>
    </w:p>
    <w:p w14:paraId="027D9E70" w14:textId="77777777" w:rsidR="005959B1" w:rsidRPr="0092778A" w:rsidRDefault="005959B1" w:rsidP="005959B1">
      <w:pPr>
        <w:pStyle w:val="Standard"/>
      </w:pPr>
      <w:proofErr w:type="spellStart"/>
      <w:r w:rsidRPr="0092778A">
        <w:t>Pielikumā</w:t>
      </w:r>
      <w:proofErr w:type="spellEnd"/>
      <w:r w:rsidRPr="0092778A">
        <w:t>:</w:t>
      </w:r>
    </w:p>
    <w:p w14:paraId="2833DA13" w14:textId="77777777" w:rsidR="005959B1" w:rsidRPr="0092778A" w:rsidRDefault="005959B1" w:rsidP="005959B1">
      <w:pPr>
        <w:pStyle w:val="TableContents"/>
      </w:pPr>
      <w:r w:rsidRPr="0092778A">
        <w:rPr>
          <w:b/>
          <w:bCs/>
          <w:i/>
          <w:iCs/>
          <w:shd w:val="clear" w:color="auto" w:fill="C0C0C0"/>
        </w:rPr>
        <w:t>Dokumenti, kuri pamato sniegto informāciju utt.</w:t>
      </w:r>
    </w:p>
    <w:p w14:paraId="6841C4E6" w14:textId="77777777" w:rsidR="005959B1" w:rsidRPr="0092778A" w:rsidRDefault="005959B1" w:rsidP="005959B1"/>
    <w:p w14:paraId="2A1E6FCD" w14:textId="77777777" w:rsidR="006D6AA4" w:rsidRPr="0092778A" w:rsidRDefault="006D6AA4" w:rsidP="006D6AA4">
      <w:pPr>
        <w:rPr>
          <w:lang w:val="en-US" w:eastAsia="lv-LV"/>
        </w:rPr>
      </w:pPr>
    </w:p>
    <w:sectPr w:rsidR="006D6AA4" w:rsidRPr="0092778A" w:rsidSect="00E87FB4">
      <w:headerReference w:type="default" r:id="rId35"/>
      <w:footerReference w:type="default" r:id="rId36"/>
      <w:footnotePr>
        <w:numRestart w:val="eachPage"/>
      </w:footnotePr>
      <w:pgSz w:w="12240" w:h="15840"/>
      <w:pgMar w:top="1440" w:right="1440" w:bottom="9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CA29A" w14:textId="77777777" w:rsidR="002E3800" w:rsidRDefault="002E3800" w:rsidP="00952FFD">
      <w:r>
        <w:separator/>
      </w:r>
    </w:p>
  </w:endnote>
  <w:endnote w:type="continuationSeparator" w:id="0">
    <w:p w14:paraId="29003897" w14:textId="77777777" w:rsidR="002E3800" w:rsidRDefault="002E3800" w:rsidP="00952FFD">
      <w:r>
        <w:continuationSeparator/>
      </w:r>
    </w:p>
  </w:endnote>
  <w:endnote w:type="continuationNotice" w:id="1">
    <w:p w14:paraId="5A4C6F22" w14:textId="77777777" w:rsidR="002E3800" w:rsidRDefault="002E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Times New Roman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243789"/>
      <w:docPartObj>
        <w:docPartGallery w:val="Page Numbers (Bottom of Page)"/>
        <w:docPartUnique/>
      </w:docPartObj>
    </w:sdtPr>
    <w:sdtEndPr>
      <w:rPr>
        <w:noProof/>
      </w:rPr>
    </w:sdtEndPr>
    <w:sdtContent>
      <w:p w14:paraId="6301137F" w14:textId="77777777" w:rsidR="007B0B16" w:rsidRDefault="007B0B16">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3B55E6DF" w14:textId="77777777" w:rsidR="007B0B16" w:rsidRDefault="007B0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F74F" w14:textId="77777777" w:rsidR="002F69C9" w:rsidRDefault="002F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924791"/>
      <w:docPartObj>
        <w:docPartGallery w:val="Page Numbers (Bottom of Page)"/>
        <w:docPartUnique/>
      </w:docPartObj>
    </w:sdtPr>
    <w:sdtEndPr>
      <w:rPr>
        <w:noProof/>
      </w:rPr>
    </w:sdtEndPr>
    <w:sdtContent>
      <w:p w14:paraId="011A517A" w14:textId="77777777" w:rsidR="007B0B16" w:rsidRDefault="007B0B1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9B47934" w14:textId="77777777" w:rsidR="007B0B16" w:rsidRDefault="007B0B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036948"/>
      <w:docPartObj>
        <w:docPartGallery w:val="Page Numbers (Bottom of Page)"/>
        <w:docPartUnique/>
      </w:docPartObj>
    </w:sdtPr>
    <w:sdtEndPr>
      <w:rPr>
        <w:noProof/>
      </w:rPr>
    </w:sdtEndPr>
    <w:sdtContent>
      <w:p w14:paraId="209D8155" w14:textId="77777777" w:rsidR="007B0B16" w:rsidRDefault="007B0B1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55776CF9" w14:textId="77777777" w:rsidR="007B0B16" w:rsidRDefault="007B0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2A495" w14:textId="77777777" w:rsidR="002E3800" w:rsidRDefault="002E3800" w:rsidP="00952FFD">
      <w:r>
        <w:separator/>
      </w:r>
    </w:p>
  </w:footnote>
  <w:footnote w:type="continuationSeparator" w:id="0">
    <w:p w14:paraId="1DC300DC" w14:textId="77777777" w:rsidR="002E3800" w:rsidRDefault="002E3800" w:rsidP="00952FFD">
      <w:r>
        <w:continuationSeparator/>
      </w:r>
    </w:p>
  </w:footnote>
  <w:footnote w:type="continuationNotice" w:id="1">
    <w:p w14:paraId="18D9A697" w14:textId="77777777" w:rsidR="002E3800" w:rsidRDefault="002E3800"/>
  </w:footnote>
  <w:footnote w:id="2">
    <w:p w14:paraId="328638BA" w14:textId="77777777" w:rsidR="007B0B16" w:rsidRDefault="007B0B16" w:rsidP="00CF2DFB">
      <w:pPr>
        <w:pStyle w:val="FootnoteText"/>
      </w:pPr>
      <w:r>
        <w:rPr>
          <w:rStyle w:val="FootnoteReference"/>
        </w:rPr>
        <w:footnoteRef/>
      </w:r>
      <w:r>
        <w:t xml:space="preserve"> Līgumā ietilpstošo dokumentu saraksts var mainīties atkarībā no situācijas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32E5E" w14:textId="77777777" w:rsidR="007B0B16" w:rsidRPr="00F44138" w:rsidRDefault="007B0B16" w:rsidP="00F44138">
    <w:pPr>
      <w:pStyle w:val="Header"/>
      <w:jc w:val="right"/>
      <w:rPr>
        <w:b/>
        <w:sz w:val="20"/>
      </w:rPr>
    </w:pPr>
    <w:r w:rsidRPr="00F44138">
      <w:rPr>
        <w:b/>
        <w:sz w:val="20"/>
      </w:rPr>
      <w:t>APSTIPRINĀTS</w:t>
    </w:r>
  </w:p>
  <w:p w14:paraId="1306AA69" w14:textId="77777777" w:rsidR="007B0B16" w:rsidRPr="00F44138" w:rsidRDefault="007B0B16" w:rsidP="00F44138">
    <w:pPr>
      <w:pStyle w:val="Header"/>
      <w:jc w:val="right"/>
      <w:rPr>
        <w:sz w:val="20"/>
      </w:rPr>
    </w:pPr>
    <w:r w:rsidRPr="00F44138">
      <w:rPr>
        <w:sz w:val="20"/>
      </w:rPr>
      <w:t>SIA „Daugavpils ūdens”</w:t>
    </w:r>
  </w:p>
  <w:p w14:paraId="01C444F5" w14:textId="77777777" w:rsidR="007B0B16" w:rsidRPr="00F44138" w:rsidRDefault="007B0B16" w:rsidP="00F44138">
    <w:pPr>
      <w:pStyle w:val="Header"/>
      <w:jc w:val="right"/>
      <w:rPr>
        <w:sz w:val="20"/>
      </w:rPr>
    </w:pPr>
    <w:r w:rsidRPr="00F44138">
      <w:rPr>
        <w:sz w:val="20"/>
      </w:rPr>
      <w:t>iepirkumu komisijas</w:t>
    </w:r>
  </w:p>
  <w:p w14:paraId="61961111" w14:textId="641B09D4" w:rsidR="007B0B16" w:rsidRPr="009B07BF" w:rsidRDefault="007B0B16" w:rsidP="00F44138">
    <w:pPr>
      <w:pStyle w:val="Header"/>
      <w:jc w:val="right"/>
      <w:rPr>
        <w:sz w:val="20"/>
      </w:rPr>
    </w:pPr>
    <w:r w:rsidRPr="009B07BF">
      <w:rPr>
        <w:sz w:val="20"/>
      </w:rPr>
      <w:t xml:space="preserve">2018.gada </w:t>
    </w:r>
    <w:r>
      <w:rPr>
        <w:sz w:val="20"/>
      </w:rPr>
      <w:t>7</w:t>
    </w:r>
    <w:r w:rsidRPr="009B07BF">
      <w:rPr>
        <w:sz w:val="20"/>
      </w:rPr>
      <w:t>.</w:t>
    </w:r>
    <w:r>
      <w:rPr>
        <w:sz w:val="20"/>
      </w:rPr>
      <w:t>jūnija</w:t>
    </w:r>
    <w:r w:rsidRPr="009B07BF">
      <w:rPr>
        <w:sz w:val="20"/>
      </w:rPr>
      <w:t xml:space="preserve"> sēdē</w:t>
    </w:r>
  </w:p>
  <w:p w14:paraId="55199D82" w14:textId="499A103A" w:rsidR="007B0B16" w:rsidRPr="009B07BF" w:rsidRDefault="007B0B16" w:rsidP="00F44138">
    <w:pPr>
      <w:pStyle w:val="Header"/>
      <w:jc w:val="right"/>
      <w:rPr>
        <w:sz w:val="20"/>
      </w:rPr>
    </w:pPr>
    <w:r w:rsidRPr="009B07BF">
      <w:rPr>
        <w:sz w:val="20"/>
      </w:rPr>
      <w:t>Iepirkuma procedūras Nr.DŪ-2018/</w:t>
    </w:r>
    <w:r>
      <w:rPr>
        <w:sz w:val="20"/>
      </w:rPr>
      <w:t>15</w:t>
    </w:r>
    <w:r w:rsidRPr="009B07BF">
      <w:rPr>
        <w:sz w:val="20"/>
      </w:rPr>
      <w:t xml:space="preserve"> protokols Nr.</w:t>
    </w:r>
    <w:r>
      <w:rPr>
        <w:sz w:val="20"/>
      </w:rPr>
      <w:t>1</w:t>
    </w:r>
  </w:p>
  <w:p w14:paraId="52BC5706" w14:textId="77777777" w:rsidR="007B0B16" w:rsidRPr="00F44138" w:rsidRDefault="007B0B16" w:rsidP="00F44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7124" w14:textId="77777777" w:rsidR="007B0B16" w:rsidRPr="00F44138" w:rsidRDefault="007B0B16" w:rsidP="00B90858">
    <w:pPr>
      <w:pStyle w:val="Header"/>
      <w:jc w:val="right"/>
      <w:rPr>
        <w:b/>
        <w:sz w:val="20"/>
      </w:rPr>
    </w:pPr>
    <w:r w:rsidRPr="00F44138">
      <w:rPr>
        <w:b/>
        <w:sz w:val="20"/>
      </w:rPr>
      <w:t>APSTIPRINĀTS</w:t>
    </w:r>
  </w:p>
  <w:p w14:paraId="1F1D4853" w14:textId="77777777" w:rsidR="007B0B16" w:rsidRPr="00F44138" w:rsidRDefault="007B0B16" w:rsidP="00B90858">
    <w:pPr>
      <w:pStyle w:val="Header"/>
      <w:jc w:val="right"/>
      <w:rPr>
        <w:sz w:val="20"/>
      </w:rPr>
    </w:pPr>
    <w:r w:rsidRPr="00F44138">
      <w:rPr>
        <w:sz w:val="20"/>
      </w:rPr>
      <w:t>SIA „Daugavpils ūdens”</w:t>
    </w:r>
  </w:p>
  <w:p w14:paraId="416C4E40" w14:textId="77777777" w:rsidR="007B0B16" w:rsidRPr="00F44138" w:rsidRDefault="007B0B16" w:rsidP="00B90858">
    <w:pPr>
      <w:pStyle w:val="Header"/>
      <w:jc w:val="right"/>
      <w:rPr>
        <w:sz w:val="20"/>
      </w:rPr>
    </w:pPr>
    <w:r w:rsidRPr="00F44138">
      <w:rPr>
        <w:sz w:val="20"/>
      </w:rPr>
      <w:t>iepirkumu komisijas</w:t>
    </w:r>
  </w:p>
  <w:p w14:paraId="7302CCA2" w14:textId="77777777" w:rsidR="007B0B16" w:rsidRPr="009B07BF" w:rsidRDefault="007B0B16" w:rsidP="00B90858">
    <w:pPr>
      <w:pStyle w:val="Header"/>
      <w:jc w:val="right"/>
      <w:rPr>
        <w:sz w:val="20"/>
      </w:rPr>
    </w:pPr>
    <w:r w:rsidRPr="009B07BF">
      <w:rPr>
        <w:sz w:val="20"/>
      </w:rPr>
      <w:t xml:space="preserve">2018.gada </w:t>
    </w:r>
    <w:r>
      <w:rPr>
        <w:sz w:val="20"/>
      </w:rPr>
      <w:t>7</w:t>
    </w:r>
    <w:r w:rsidRPr="009B07BF">
      <w:rPr>
        <w:sz w:val="20"/>
      </w:rPr>
      <w:t>.</w:t>
    </w:r>
    <w:r>
      <w:rPr>
        <w:sz w:val="20"/>
      </w:rPr>
      <w:t>jūnija</w:t>
    </w:r>
    <w:r w:rsidRPr="009B07BF">
      <w:rPr>
        <w:sz w:val="20"/>
      </w:rPr>
      <w:t xml:space="preserve"> sēdē</w:t>
    </w:r>
  </w:p>
  <w:p w14:paraId="7FD5CE0E" w14:textId="24915AC8" w:rsidR="007B0B16" w:rsidRPr="00B90858" w:rsidRDefault="007B0B16" w:rsidP="00B90858">
    <w:pPr>
      <w:pStyle w:val="Header"/>
      <w:jc w:val="right"/>
      <w:rPr>
        <w:sz w:val="20"/>
      </w:rPr>
    </w:pPr>
    <w:r w:rsidRPr="009B07BF">
      <w:rPr>
        <w:sz w:val="20"/>
      </w:rPr>
      <w:t>Iepirkuma procedūras Nr.DŪ-2018/</w:t>
    </w:r>
    <w:r>
      <w:rPr>
        <w:sz w:val="20"/>
      </w:rPr>
      <w:t>15</w:t>
    </w:r>
    <w:r w:rsidRPr="009B07BF">
      <w:rPr>
        <w:sz w:val="20"/>
      </w:rPr>
      <w:t xml:space="preserve"> protokols Nr.</w:t>
    </w:r>
    <w:r>
      <w:rPr>
        <w:sz w:val="20"/>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2D4B1" w14:textId="77777777" w:rsidR="007B0B16" w:rsidRPr="00F247A4" w:rsidRDefault="007B0B16" w:rsidP="006E021B">
    <w:pPr>
      <w:pStyle w:val="Header"/>
      <w:jc w:val="right"/>
      <w:rPr>
        <w:b/>
        <w:sz w:val="20"/>
      </w:rPr>
    </w:pPr>
    <w:r w:rsidRPr="00F247A4">
      <w:rPr>
        <w:b/>
        <w:sz w:val="20"/>
      </w:rPr>
      <w:t>APSTIPRINĀTS</w:t>
    </w:r>
  </w:p>
  <w:p w14:paraId="16A665AE" w14:textId="77777777" w:rsidR="007B0B16" w:rsidRPr="00F247A4" w:rsidRDefault="007B0B16" w:rsidP="006E021B">
    <w:pPr>
      <w:pStyle w:val="Header"/>
      <w:jc w:val="right"/>
      <w:rPr>
        <w:sz w:val="20"/>
      </w:rPr>
    </w:pPr>
    <w:r w:rsidRPr="00F247A4">
      <w:rPr>
        <w:sz w:val="20"/>
      </w:rPr>
      <w:t>SIA „Daugavpils ūdens”</w:t>
    </w:r>
  </w:p>
  <w:p w14:paraId="08977811" w14:textId="77777777" w:rsidR="007B0B16" w:rsidRPr="00F247A4" w:rsidRDefault="007B0B16" w:rsidP="006E021B">
    <w:pPr>
      <w:pStyle w:val="Header"/>
      <w:jc w:val="right"/>
      <w:rPr>
        <w:sz w:val="20"/>
      </w:rPr>
    </w:pPr>
    <w:r w:rsidRPr="00F247A4">
      <w:rPr>
        <w:sz w:val="20"/>
      </w:rPr>
      <w:t>iepirkumu komisijas</w:t>
    </w:r>
  </w:p>
  <w:p w14:paraId="35E5CBF7" w14:textId="7B05AE04" w:rsidR="007B0B16" w:rsidRPr="00B90858" w:rsidRDefault="007B0B16" w:rsidP="006E021B">
    <w:pPr>
      <w:pStyle w:val="Header"/>
      <w:jc w:val="right"/>
      <w:rPr>
        <w:sz w:val="20"/>
      </w:rPr>
    </w:pPr>
    <w:r w:rsidRPr="00F247A4">
      <w:rPr>
        <w:sz w:val="20"/>
      </w:rPr>
      <w:t>2018.</w:t>
    </w:r>
    <w:r w:rsidRPr="00B90858">
      <w:rPr>
        <w:sz w:val="20"/>
      </w:rPr>
      <w:t>gada 7.jūnijā sēdē</w:t>
    </w:r>
  </w:p>
  <w:p w14:paraId="4BCE8784" w14:textId="141045D1" w:rsidR="007B0B16" w:rsidRPr="00FE5873" w:rsidRDefault="007B0B16" w:rsidP="006E021B">
    <w:pPr>
      <w:pStyle w:val="Header"/>
      <w:jc w:val="right"/>
      <w:rPr>
        <w:sz w:val="20"/>
      </w:rPr>
    </w:pPr>
    <w:r w:rsidRPr="00B90858">
      <w:rPr>
        <w:sz w:val="20"/>
      </w:rPr>
      <w:t>Iepirkuma procedūras Nr.DŪ-2018/15 protokols</w:t>
    </w:r>
    <w:r w:rsidRPr="00FE5873">
      <w:rPr>
        <w:sz w:val="20"/>
      </w:rPr>
      <w:t xml:space="preserve"> Nr.</w:t>
    </w:r>
    <w:r>
      <w:rPr>
        <w:sz w:val="20"/>
      </w:rPr>
      <w:t>1</w:t>
    </w:r>
  </w:p>
  <w:p w14:paraId="4D31A30D" w14:textId="77777777" w:rsidR="007B0B16" w:rsidRPr="009835A9" w:rsidRDefault="007B0B16" w:rsidP="006E021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8B7D" w14:textId="77777777" w:rsidR="007B0B16" w:rsidRPr="00F247A4" w:rsidRDefault="007B0B16" w:rsidP="006E021B">
    <w:pPr>
      <w:pStyle w:val="Header"/>
      <w:jc w:val="right"/>
      <w:rPr>
        <w:b/>
        <w:sz w:val="20"/>
      </w:rPr>
    </w:pPr>
    <w:r w:rsidRPr="00F247A4">
      <w:rPr>
        <w:b/>
        <w:sz w:val="20"/>
      </w:rPr>
      <w:t>APSTIPRINĀTS</w:t>
    </w:r>
  </w:p>
  <w:p w14:paraId="10733153" w14:textId="77777777" w:rsidR="007B0B16" w:rsidRPr="00F247A4" w:rsidRDefault="007B0B16" w:rsidP="006E021B">
    <w:pPr>
      <w:pStyle w:val="Header"/>
      <w:jc w:val="right"/>
      <w:rPr>
        <w:sz w:val="20"/>
      </w:rPr>
    </w:pPr>
    <w:r w:rsidRPr="00F247A4">
      <w:rPr>
        <w:sz w:val="20"/>
      </w:rPr>
      <w:t>SIA „Daugavpils ūdens”</w:t>
    </w:r>
  </w:p>
  <w:p w14:paraId="2E37FAD2" w14:textId="77777777" w:rsidR="007B0B16" w:rsidRPr="00F247A4" w:rsidRDefault="007B0B16" w:rsidP="006E021B">
    <w:pPr>
      <w:pStyle w:val="Header"/>
      <w:jc w:val="right"/>
      <w:rPr>
        <w:sz w:val="20"/>
      </w:rPr>
    </w:pPr>
    <w:r w:rsidRPr="00F247A4">
      <w:rPr>
        <w:sz w:val="20"/>
      </w:rPr>
      <w:t>iepirkumu komisijas</w:t>
    </w:r>
  </w:p>
  <w:p w14:paraId="349E1093" w14:textId="079169F6" w:rsidR="007B0B16" w:rsidRPr="00FE5873" w:rsidRDefault="007B0B16" w:rsidP="006E021B">
    <w:pPr>
      <w:pStyle w:val="Header"/>
      <w:jc w:val="right"/>
      <w:rPr>
        <w:sz w:val="20"/>
      </w:rPr>
    </w:pPr>
    <w:r w:rsidRPr="00F247A4">
      <w:rPr>
        <w:sz w:val="20"/>
      </w:rPr>
      <w:t xml:space="preserve">2018.gada </w:t>
    </w:r>
    <w:r>
      <w:rPr>
        <w:sz w:val="20"/>
      </w:rPr>
      <w:t>7.jūnijā</w:t>
    </w:r>
    <w:r w:rsidRPr="00FE5873">
      <w:rPr>
        <w:sz w:val="20"/>
      </w:rPr>
      <w:t xml:space="preserve"> sēdē</w:t>
    </w:r>
  </w:p>
  <w:p w14:paraId="2EEE996A" w14:textId="7717F599" w:rsidR="007B0B16" w:rsidRPr="00FE5873" w:rsidRDefault="007B0B16" w:rsidP="006E021B">
    <w:pPr>
      <w:pStyle w:val="Header"/>
      <w:jc w:val="right"/>
      <w:rPr>
        <w:sz w:val="20"/>
      </w:rPr>
    </w:pPr>
    <w:r w:rsidRPr="00FE5873">
      <w:rPr>
        <w:sz w:val="20"/>
      </w:rPr>
      <w:t>Iepirkuma procedūras Nr.DŪ-2018/</w:t>
    </w:r>
    <w:r>
      <w:rPr>
        <w:sz w:val="20"/>
      </w:rPr>
      <w:t>15</w:t>
    </w:r>
    <w:r w:rsidRPr="00FE5873">
      <w:rPr>
        <w:sz w:val="20"/>
      </w:rPr>
      <w:t xml:space="preserve"> protokols Nr.</w:t>
    </w:r>
    <w:r>
      <w:rPr>
        <w:sz w:val="20"/>
      </w:rPr>
      <w:t>1</w:t>
    </w:r>
  </w:p>
  <w:p w14:paraId="12805253" w14:textId="77777777" w:rsidR="007B0B16" w:rsidRPr="009835A9" w:rsidRDefault="007B0B16" w:rsidP="006E021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9B51287"/>
    <w:multiLevelType w:val="multilevel"/>
    <w:tmpl w:val="D1C4CCA6"/>
    <w:lvl w:ilvl="0">
      <w:start w:val="1"/>
      <w:numFmt w:val="decimal"/>
      <w:pStyle w:val="Title"/>
      <w:lvlText w:val="%1."/>
      <w:lvlJc w:val="left"/>
      <w:pPr>
        <w:tabs>
          <w:tab w:val="num" w:pos="720"/>
        </w:tabs>
        <w:ind w:left="720" w:hanging="360"/>
      </w:pPr>
      <w:rPr>
        <w:rFonts w:hint="default"/>
        <w:sz w:val="24"/>
      </w:rPr>
    </w:lvl>
    <w:lvl w:ilvl="1">
      <w:start w:val="1"/>
      <w:numFmt w:val="decimal"/>
      <w:isLgl/>
      <w:lvlText w:val="%1.%2."/>
      <w:lvlJc w:val="left"/>
      <w:pPr>
        <w:tabs>
          <w:tab w:val="num" w:pos="780"/>
        </w:tabs>
        <w:ind w:left="780" w:hanging="420"/>
      </w:pPr>
      <w:rPr>
        <w:rFonts w:hint="default"/>
        <w:strike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21336AB5"/>
    <w:multiLevelType w:val="multilevel"/>
    <w:tmpl w:val="DD22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2362F"/>
    <w:multiLevelType w:val="hybridMultilevel"/>
    <w:tmpl w:val="D404412A"/>
    <w:lvl w:ilvl="0" w:tplc="65947852">
      <w:start w:val="1"/>
      <w:numFmt w:val="decimal"/>
      <w:pStyle w:val="ListParagraph"/>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F8B25C2"/>
    <w:multiLevelType w:val="multilevel"/>
    <w:tmpl w:val="5CDA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B496B"/>
    <w:multiLevelType w:val="multilevel"/>
    <w:tmpl w:val="4A10AA26"/>
    <w:lvl w:ilvl="0">
      <w:start w:val="1"/>
      <w:numFmt w:val="decimal"/>
      <w:pStyle w:val="Heading3"/>
      <w:lvlText w:val="%1."/>
      <w:lvlJc w:val="left"/>
      <w:pPr>
        <w:ind w:left="720" w:hanging="360"/>
      </w:pPr>
      <w:rPr>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15:restartNumberingAfterBreak="0">
    <w:nsid w:val="4E25177F"/>
    <w:multiLevelType w:val="hybridMultilevel"/>
    <w:tmpl w:val="405EE346"/>
    <w:lvl w:ilvl="0" w:tplc="7FF66C7E">
      <w:start w:val="1"/>
      <w:numFmt w:val="decimal"/>
      <w:pStyle w:val="Heading4"/>
      <w:lvlText w:val="%1."/>
      <w:lvlJc w:val="left"/>
      <w:pPr>
        <w:ind w:left="720" w:hanging="360"/>
      </w:pPr>
      <w:rPr>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1742484"/>
    <w:multiLevelType w:val="hybridMultilevel"/>
    <w:tmpl w:val="0A18A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94F0310"/>
    <w:multiLevelType w:val="multilevel"/>
    <w:tmpl w:val="F90CD31E"/>
    <w:lvl w:ilvl="0">
      <w:start w:val="1"/>
      <w:numFmt w:val="decimal"/>
      <w:pStyle w:val="Heading1"/>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786"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4" w15:restartNumberingAfterBreak="0">
    <w:nsid w:val="5AF40C82"/>
    <w:multiLevelType w:val="multilevel"/>
    <w:tmpl w:val="F2F4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C4D0207"/>
    <w:multiLevelType w:val="hybridMultilevel"/>
    <w:tmpl w:val="DABE49BC"/>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FB840B8"/>
    <w:multiLevelType w:val="multilevel"/>
    <w:tmpl w:val="1522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B50415"/>
    <w:multiLevelType w:val="multilevel"/>
    <w:tmpl w:val="A496B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4"/>
  </w:num>
  <w:num w:numId="3">
    <w:abstractNumId w:val="5"/>
  </w:num>
  <w:num w:numId="4">
    <w:abstractNumId w:val="7"/>
  </w:num>
  <w:num w:numId="5">
    <w:abstractNumId w:val="11"/>
  </w:num>
  <w:num w:numId="6">
    <w:abstractNumId w:val="9"/>
  </w:num>
  <w:num w:numId="7">
    <w:abstractNumId w:val="10"/>
  </w:num>
  <w:num w:numId="8">
    <w:abstractNumId w:val="15"/>
  </w:num>
  <w:num w:numId="9">
    <w:abstractNumId w:val="12"/>
  </w:num>
  <w:num w:numId="10">
    <w:abstractNumId w:val="13"/>
  </w:num>
  <w:num w:numId="11">
    <w:abstractNumId w:val="0"/>
  </w:num>
  <w:num w:numId="12">
    <w:abstractNumId w:val="1"/>
  </w:num>
  <w:num w:numId="13">
    <w:abstractNumId w:val="2"/>
  </w:num>
  <w:num w:numId="14">
    <w:abstractNumId w:val="3"/>
  </w:num>
  <w:num w:numId="15">
    <w:abstractNumId w:val="8"/>
  </w:num>
  <w:num w:numId="16">
    <w:abstractNumId w:val="17"/>
  </w:num>
  <w:num w:numId="17">
    <w:abstractNumId w:val="14"/>
  </w:num>
  <w:num w:numId="18">
    <w:abstractNumId w:val="18"/>
  </w:num>
  <w:num w:numId="19">
    <w:abstractNumId w:val="6"/>
  </w:num>
  <w:num w:numId="20">
    <w:abstractNumId w:val="16"/>
  </w:num>
  <w:num w:numId="21">
    <w:abstractNumId w:val="9"/>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1D1"/>
    <w:rsid w:val="00000ACA"/>
    <w:rsid w:val="00001611"/>
    <w:rsid w:val="00002CF4"/>
    <w:rsid w:val="00020133"/>
    <w:rsid w:val="00025818"/>
    <w:rsid w:val="00034F7E"/>
    <w:rsid w:val="000377D7"/>
    <w:rsid w:val="00040BA7"/>
    <w:rsid w:val="000415E1"/>
    <w:rsid w:val="00041698"/>
    <w:rsid w:val="00046CD0"/>
    <w:rsid w:val="00052DC4"/>
    <w:rsid w:val="0005725D"/>
    <w:rsid w:val="00061175"/>
    <w:rsid w:val="000621ED"/>
    <w:rsid w:val="00081B7F"/>
    <w:rsid w:val="00093298"/>
    <w:rsid w:val="00093E0A"/>
    <w:rsid w:val="000C46E0"/>
    <w:rsid w:val="000C4C39"/>
    <w:rsid w:val="000C6154"/>
    <w:rsid w:val="000E3AE9"/>
    <w:rsid w:val="000E42DF"/>
    <w:rsid w:val="000F01E0"/>
    <w:rsid w:val="00101AFE"/>
    <w:rsid w:val="00113AD0"/>
    <w:rsid w:val="001179BA"/>
    <w:rsid w:val="0012266C"/>
    <w:rsid w:val="00123FEF"/>
    <w:rsid w:val="00135B9A"/>
    <w:rsid w:val="0014043C"/>
    <w:rsid w:val="0014478C"/>
    <w:rsid w:val="001461B6"/>
    <w:rsid w:val="001461EB"/>
    <w:rsid w:val="001563DD"/>
    <w:rsid w:val="00157DA0"/>
    <w:rsid w:val="0017364B"/>
    <w:rsid w:val="00173A7C"/>
    <w:rsid w:val="001964EE"/>
    <w:rsid w:val="001A1F6B"/>
    <w:rsid w:val="001A7A2C"/>
    <w:rsid w:val="001B454A"/>
    <w:rsid w:val="001D023C"/>
    <w:rsid w:val="001D0B57"/>
    <w:rsid w:val="001E1D18"/>
    <w:rsid w:val="001F10ED"/>
    <w:rsid w:val="001F620B"/>
    <w:rsid w:val="0020338E"/>
    <w:rsid w:val="00211001"/>
    <w:rsid w:val="00235F0C"/>
    <w:rsid w:val="002412ED"/>
    <w:rsid w:val="00250D14"/>
    <w:rsid w:val="00252224"/>
    <w:rsid w:val="002633D9"/>
    <w:rsid w:val="00266838"/>
    <w:rsid w:val="002726F4"/>
    <w:rsid w:val="00275BAB"/>
    <w:rsid w:val="00277A90"/>
    <w:rsid w:val="00282FF0"/>
    <w:rsid w:val="00296183"/>
    <w:rsid w:val="002A6DF0"/>
    <w:rsid w:val="002E1698"/>
    <w:rsid w:val="002E3800"/>
    <w:rsid w:val="002F69C9"/>
    <w:rsid w:val="002F7EC2"/>
    <w:rsid w:val="00313F79"/>
    <w:rsid w:val="00314E60"/>
    <w:rsid w:val="00353B61"/>
    <w:rsid w:val="003605C5"/>
    <w:rsid w:val="00364508"/>
    <w:rsid w:val="00372445"/>
    <w:rsid w:val="00373962"/>
    <w:rsid w:val="003770E2"/>
    <w:rsid w:val="003779D5"/>
    <w:rsid w:val="00377D9C"/>
    <w:rsid w:val="003812FE"/>
    <w:rsid w:val="003900E0"/>
    <w:rsid w:val="003A067B"/>
    <w:rsid w:val="003A1593"/>
    <w:rsid w:val="003B0BEE"/>
    <w:rsid w:val="003D244E"/>
    <w:rsid w:val="003D4956"/>
    <w:rsid w:val="003E65B5"/>
    <w:rsid w:val="003F3D80"/>
    <w:rsid w:val="00413D52"/>
    <w:rsid w:val="00430F28"/>
    <w:rsid w:val="004407E8"/>
    <w:rsid w:val="004547DF"/>
    <w:rsid w:val="00455BC7"/>
    <w:rsid w:val="00466D4D"/>
    <w:rsid w:val="00477C2D"/>
    <w:rsid w:val="00494B38"/>
    <w:rsid w:val="004C662C"/>
    <w:rsid w:val="004D7BDA"/>
    <w:rsid w:val="004E46E4"/>
    <w:rsid w:val="004F6D7A"/>
    <w:rsid w:val="00504D00"/>
    <w:rsid w:val="00514A90"/>
    <w:rsid w:val="005248A8"/>
    <w:rsid w:val="00525776"/>
    <w:rsid w:val="00525BF8"/>
    <w:rsid w:val="00533FB2"/>
    <w:rsid w:val="00535288"/>
    <w:rsid w:val="00537024"/>
    <w:rsid w:val="00544301"/>
    <w:rsid w:val="00562C90"/>
    <w:rsid w:val="00574DF4"/>
    <w:rsid w:val="00585B60"/>
    <w:rsid w:val="005959B1"/>
    <w:rsid w:val="005A0B1A"/>
    <w:rsid w:val="005A4059"/>
    <w:rsid w:val="005A5AFF"/>
    <w:rsid w:val="005C6186"/>
    <w:rsid w:val="00604C5E"/>
    <w:rsid w:val="00606F19"/>
    <w:rsid w:val="006273DF"/>
    <w:rsid w:val="00632F09"/>
    <w:rsid w:val="00651EFF"/>
    <w:rsid w:val="006613C5"/>
    <w:rsid w:val="00681AE6"/>
    <w:rsid w:val="006874FB"/>
    <w:rsid w:val="00692B19"/>
    <w:rsid w:val="006A223C"/>
    <w:rsid w:val="006C33CF"/>
    <w:rsid w:val="006C38ED"/>
    <w:rsid w:val="006D6AA4"/>
    <w:rsid w:val="006E021B"/>
    <w:rsid w:val="006E74C0"/>
    <w:rsid w:val="00701B52"/>
    <w:rsid w:val="00702E3E"/>
    <w:rsid w:val="00712343"/>
    <w:rsid w:val="0073744A"/>
    <w:rsid w:val="0074109D"/>
    <w:rsid w:val="00741395"/>
    <w:rsid w:val="00745E61"/>
    <w:rsid w:val="007462D3"/>
    <w:rsid w:val="007502B0"/>
    <w:rsid w:val="00767B5E"/>
    <w:rsid w:val="00780B4A"/>
    <w:rsid w:val="007877D7"/>
    <w:rsid w:val="00796FDD"/>
    <w:rsid w:val="007B0B16"/>
    <w:rsid w:val="007B2C83"/>
    <w:rsid w:val="007D2839"/>
    <w:rsid w:val="007F40C9"/>
    <w:rsid w:val="008139EB"/>
    <w:rsid w:val="008211BD"/>
    <w:rsid w:val="0082209C"/>
    <w:rsid w:val="00831D6D"/>
    <w:rsid w:val="008345DC"/>
    <w:rsid w:val="00844E5D"/>
    <w:rsid w:val="00850BDD"/>
    <w:rsid w:val="008615EF"/>
    <w:rsid w:val="00867555"/>
    <w:rsid w:val="00870372"/>
    <w:rsid w:val="008709D0"/>
    <w:rsid w:val="00872508"/>
    <w:rsid w:val="008814BE"/>
    <w:rsid w:val="00882F37"/>
    <w:rsid w:val="0088374C"/>
    <w:rsid w:val="00893AAA"/>
    <w:rsid w:val="008B62DA"/>
    <w:rsid w:val="008C5A01"/>
    <w:rsid w:val="008D0145"/>
    <w:rsid w:val="008D6DCF"/>
    <w:rsid w:val="008E31D1"/>
    <w:rsid w:val="008E4CAB"/>
    <w:rsid w:val="008F4629"/>
    <w:rsid w:val="008F5443"/>
    <w:rsid w:val="00916543"/>
    <w:rsid w:val="0092778A"/>
    <w:rsid w:val="00935219"/>
    <w:rsid w:val="00942435"/>
    <w:rsid w:val="00943F8A"/>
    <w:rsid w:val="00944132"/>
    <w:rsid w:val="00946208"/>
    <w:rsid w:val="00952FFD"/>
    <w:rsid w:val="009773A8"/>
    <w:rsid w:val="00984229"/>
    <w:rsid w:val="00985AEA"/>
    <w:rsid w:val="0099438A"/>
    <w:rsid w:val="009A1AB4"/>
    <w:rsid w:val="009A69F1"/>
    <w:rsid w:val="009A73BA"/>
    <w:rsid w:val="009B07BF"/>
    <w:rsid w:val="009B3407"/>
    <w:rsid w:val="009B7EB5"/>
    <w:rsid w:val="009C52D0"/>
    <w:rsid w:val="009D08EC"/>
    <w:rsid w:val="009D6BF0"/>
    <w:rsid w:val="00A16C61"/>
    <w:rsid w:val="00A24373"/>
    <w:rsid w:val="00A2792A"/>
    <w:rsid w:val="00A34D67"/>
    <w:rsid w:val="00A46E58"/>
    <w:rsid w:val="00A7606E"/>
    <w:rsid w:val="00A82431"/>
    <w:rsid w:val="00A82B71"/>
    <w:rsid w:val="00A91BA4"/>
    <w:rsid w:val="00A97186"/>
    <w:rsid w:val="00A97F8C"/>
    <w:rsid w:val="00AA7178"/>
    <w:rsid w:val="00AB05E6"/>
    <w:rsid w:val="00AD0261"/>
    <w:rsid w:val="00AD332B"/>
    <w:rsid w:val="00AD3341"/>
    <w:rsid w:val="00AF36CE"/>
    <w:rsid w:val="00AF44F3"/>
    <w:rsid w:val="00AF69C6"/>
    <w:rsid w:val="00B005BF"/>
    <w:rsid w:val="00B21908"/>
    <w:rsid w:val="00B30F55"/>
    <w:rsid w:val="00B433C1"/>
    <w:rsid w:val="00B63F9D"/>
    <w:rsid w:val="00B76ACE"/>
    <w:rsid w:val="00B83664"/>
    <w:rsid w:val="00B90858"/>
    <w:rsid w:val="00B92762"/>
    <w:rsid w:val="00BA08B6"/>
    <w:rsid w:val="00BA4014"/>
    <w:rsid w:val="00BA4E06"/>
    <w:rsid w:val="00BA7FFB"/>
    <w:rsid w:val="00BB2155"/>
    <w:rsid w:val="00BB2B42"/>
    <w:rsid w:val="00BD26ED"/>
    <w:rsid w:val="00BD6074"/>
    <w:rsid w:val="00BE02F7"/>
    <w:rsid w:val="00BE3205"/>
    <w:rsid w:val="00BE4CE5"/>
    <w:rsid w:val="00BE503F"/>
    <w:rsid w:val="00BF395B"/>
    <w:rsid w:val="00BF718B"/>
    <w:rsid w:val="00C03166"/>
    <w:rsid w:val="00C036A2"/>
    <w:rsid w:val="00C038E1"/>
    <w:rsid w:val="00C072F8"/>
    <w:rsid w:val="00C263C6"/>
    <w:rsid w:val="00C31099"/>
    <w:rsid w:val="00C31774"/>
    <w:rsid w:val="00C363A9"/>
    <w:rsid w:val="00C402D0"/>
    <w:rsid w:val="00C406AE"/>
    <w:rsid w:val="00C464DA"/>
    <w:rsid w:val="00C5530A"/>
    <w:rsid w:val="00C569E3"/>
    <w:rsid w:val="00C60DD8"/>
    <w:rsid w:val="00C62A16"/>
    <w:rsid w:val="00C6336D"/>
    <w:rsid w:val="00C66FB8"/>
    <w:rsid w:val="00C710CA"/>
    <w:rsid w:val="00C75718"/>
    <w:rsid w:val="00C777E0"/>
    <w:rsid w:val="00C85D2F"/>
    <w:rsid w:val="00CA37B2"/>
    <w:rsid w:val="00CB4AF5"/>
    <w:rsid w:val="00CC41D3"/>
    <w:rsid w:val="00CD3BCA"/>
    <w:rsid w:val="00CD79A9"/>
    <w:rsid w:val="00CE73C8"/>
    <w:rsid w:val="00CF0688"/>
    <w:rsid w:val="00CF2DFB"/>
    <w:rsid w:val="00D00E0E"/>
    <w:rsid w:val="00D0206F"/>
    <w:rsid w:val="00D1556F"/>
    <w:rsid w:val="00D246A2"/>
    <w:rsid w:val="00D268A1"/>
    <w:rsid w:val="00D42DDC"/>
    <w:rsid w:val="00D44DD4"/>
    <w:rsid w:val="00D62EE5"/>
    <w:rsid w:val="00D66E23"/>
    <w:rsid w:val="00D67A70"/>
    <w:rsid w:val="00D82DD7"/>
    <w:rsid w:val="00D9503E"/>
    <w:rsid w:val="00DB6778"/>
    <w:rsid w:val="00DC5E6E"/>
    <w:rsid w:val="00DC6C26"/>
    <w:rsid w:val="00DF4B0C"/>
    <w:rsid w:val="00E02701"/>
    <w:rsid w:val="00E0638A"/>
    <w:rsid w:val="00E275DF"/>
    <w:rsid w:val="00E47AED"/>
    <w:rsid w:val="00E62A40"/>
    <w:rsid w:val="00E62F28"/>
    <w:rsid w:val="00E72997"/>
    <w:rsid w:val="00E81952"/>
    <w:rsid w:val="00E87FB4"/>
    <w:rsid w:val="00E954C1"/>
    <w:rsid w:val="00EA5BE1"/>
    <w:rsid w:val="00EB04D3"/>
    <w:rsid w:val="00EB16AD"/>
    <w:rsid w:val="00EC1511"/>
    <w:rsid w:val="00EC60E8"/>
    <w:rsid w:val="00ED2E04"/>
    <w:rsid w:val="00ED35F9"/>
    <w:rsid w:val="00EE366E"/>
    <w:rsid w:val="00EF1BEB"/>
    <w:rsid w:val="00EF1F00"/>
    <w:rsid w:val="00F01E75"/>
    <w:rsid w:val="00F02E9F"/>
    <w:rsid w:val="00F110A0"/>
    <w:rsid w:val="00F1534A"/>
    <w:rsid w:val="00F16648"/>
    <w:rsid w:val="00F2054C"/>
    <w:rsid w:val="00F25707"/>
    <w:rsid w:val="00F26650"/>
    <w:rsid w:val="00F27874"/>
    <w:rsid w:val="00F31374"/>
    <w:rsid w:val="00F370D0"/>
    <w:rsid w:val="00F44138"/>
    <w:rsid w:val="00F55BB1"/>
    <w:rsid w:val="00F602C4"/>
    <w:rsid w:val="00F62FA7"/>
    <w:rsid w:val="00F63597"/>
    <w:rsid w:val="00F66EE6"/>
    <w:rsid w:val="00F77BB6"/>
    <w:rsid w:val="00F94803"/>
    <w:rsid w:val="00F97355"/>
    <w:rsid w:val="00FA47F9"/>
    <w:rsid w:val="00FB1CAE"/>
    <w:rsid w:val="00FB3B40"/>
    <w:rsid w:val="00FB75B3"/>
    <w:rsid w:val="00FC0042"/>
    <w:rsid w:val="00FC4726"/>
    <w:rsid w:val="00FD3EC8"/>
    <w:rsid w:val="00FD5067"/>
    <w:rsid w:val="00FE43B3"/>
    <w:rsid w:val="00FE5996"/>
    <w:rsid w:val="00FE74D7"/>
    <w:rsid w:val="00FF099F"/>
    <w:rsid w:val="00FF5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65D8D5CA"/>
  <w15:docId w15:val="{1620DD42-9962-486B-8F06-0E449D980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AF5"/>
    <w:pPr>
      <w:spacing w:after="0" w:line="240" w:lineRule="auto"/>
      <w:jc w:val="both"/>
    </w:pPr>
    <w:rPr>
      <w:rFonts w:ascii="Times New Roman" w:eastAsia="Times New Roman" w:hAnsi="Times New Roman" w:cs="Times New Roman"/>
      <w:sz w:val="24"/>
      <w:szCs w:val="24"/>
      <w:lang w:val="lv-LV"/>
    </w:rPr>
  </w:style>
  <w:style w:type="paragraph" w:styleId="Heading1">
    <w:name w:val="heading 1"/>
    <w:basedOn w:val="ListParagraph"/>
    <w:next w:val="Normal"/>
    <w:link w:val="Heading1Char"/>
    <w:uiPriority w:val="99"/>
    <w:qFormat/>
    <w:rsid w:val="00E954C1"/>
    <w:pPr>
      <w:widowControl w:val="0"/>
      <w:numPr>
        <w:numId w:val="1"/>
      </w:numPr>
      <w:tabs>
        <w:tab w:val="left" w:pos="284"/>
      </w:tabs>
      <w:outlineLvl w:val="0"/>
    </w:pPr>
    <w:rPr>
      <w:snapToGrid w:val="0"/>
    </w:rPr>
  </w:style>
  <w:style w:type="paragraph" w:styleId="Heading2">
    <w:name w:val="heading 2"/>
    <w:basedOn w:val="Heading1"/>
    <w:next w:val="Normal"/>
    <w:link w:val="Heading2Char"/>
    <w:uiPriority w:val="9"/>
    <w:unhideWhenUsed/>
    <w:qFormat/>
    <w:rsid w:val="00D82DD7"/>
    <w:pPr>
      <w:outlineLvl w:val="1"/>
    </w:pPr>
  </w:style>
  <w:style w:type="paragraph" w:styleId="Heading3">
    <w:name w:val="heading 3"/>
    <w:basedOn w:val="Normal"/>
    <w:next w:val="Normal"/>
    <w:link w:val="Heading3Char"/>
    <w:uiPriority w:val="9"/>
    <w:unhideWhenUsed/>
    <w:qFormat/>
    <w:rsid w:val="00D82DD7"/>
    <w:pPr>
      <w:numPr>
        <w:numId w:val="6"/>
      </w:numPr>
      <w:spacing w:before="120" w:after="120"/>
      <w:jc w:val="left"/>
      <w:outlineLvl w:val="2"/>
    </w:pPr>
    <w:rPr>
      <w:sz w:val="28"/>
      <w:lang w:eastAsia="lv-LV"/>
    </w:rPr>
  </w:style>
  <w:style w:type="paragraph" w:styleId="Heading4">
    <w:name w:val="heading 4"/>
    <w:basedOn w:val="Title"/>
    <w:next w:val="Normal"/>
    <w:link w:val="Heading4Char"/>
    <w:uiPriority w:val="9"/>
    <w:unhideWhenUsed/>
    <w:qFormat/>
    <w:rsid w:val="00EF1F00"/>
    <w:pPr>
      <w:numPr>
        <w:numId w:val="5"/>
      </w:numPr>
      <w:spacing w:before="120" w:after="120"/>
      <w:jc w:val="left"/>
      <w:outlineLvl w:val="3"/>
    </w:pPr>
    <w:rPr>
      <w:b/>
    </w:rPr>
  </w:style>
  <w:style w:type="paragraph" w:styleId="Heading5">
    <w:name w:val="heading 5"/>
    <w:basedOn w:val="Normal"/>
    <w:next w:val="Normal"/>
    <w:link w:val="Heading5Char"/>
    <w:uiPriority w:val="9"/>
    <w:unhideWhenUsed/>
    <w:qFormat/>
    <w:rsid w:val="006C38ED"/>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BA08B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31D1"/>
    <w:rPr>
      <w:rFonts w:cs="Times New Roman"/>
      <w:color w:val="0000FF"/>
      <w:u w:val="single"/>
    </w:rPr>
  </w:style>
  <w:style w:type="paragraph" w:styleId="ListParagraph">
    <w:name w:val="List Paragraph"/>
    <w:aliases w:val="Līguma galvenais punkts,Syle 1,Normal bullet 2,Bullet list,Strip,H&amp;P List Paragraph"/>
    <w:basedOn w:val="Normal"/>
    <w:link w:val="ListParagraphChar"/>
    <w:uiPriority w:val="34"/>
    <w:qFormat/>
    <w:rsid w:val="00F25707"/>
    <w:pPr>
      <w:numPr>
        <w:numId w:val="4"/>
      </w:numPr>
      <w:spacing w:before="120"/>
      <w:jc w:val="center"/>
    </w:pPr>
    <w:rPr>
      <w:b/>
    </w:rPr>
  </w:style>
  <w:style w:type="character" w:customStyle="1" w:styleId="ListParagraphChar">
    <w:name w:val="List Paragraph Char"/>
    <w:aliases w:val="Līguma galvenais punkts Char,Syle 1 Char,Normal bullet 2 Char,Bullet list Char,Strip Char,H&amp;P List Paragraph Char"/>
    <w:link w:val="ListParagraph"/>
    <w:uiPriority w:val="34"/>
    <w:rsid w:val="00F25707"/>
    <w:rPr>
      <w:rFonts w:ascii="Times New Roman" w:eastAsia="Times New Roman" w:hAnsi="Times New Roman" w:cs="Times New Roman"/>
      <w:b/>
      <w:sz w:val="24"/>
      <w:szCs w:val="24"/>
      <w:lang w:val="lv-LV"/>
    </w:rPr>
  </w:style>
  <w:style w:type="paragraph" w:styleId="Header">
    <w:name w:val="header"/>
    <w:basedOn w:val="Normal"/>
    <w:link w:val="HeaderChar"/>
    <w:uiPriority w:val="99"/>
    <w:unhideWhenUsed/>
    <w:rsid w:val="008E31D1"/>
    <w:pPr>
      <w:tabs>
        <w:tab w:val="center" w:pos="4680"/>
        <w:tab w:val="right" w:pos="9360"/>
      </w:tabs>
    </w:pPr>
  </w:style>
  <w:style w:type="character" w:customStyle="1" w:styleId="HeaderChar">
    <w:name w:val="Header Char"/>
    <w:basedOn w:val="DefaultParagraphFont"/>
    <w:link w:val="Header"/>
    <w:uiPriority w:val="99"/>
    <w:rsid w:val="008E31D1"/>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unhideWhenUsed/>
    <w:rsid w:val="008E31D1"/>
    <w:pPr>
      <w:tabs>
        <w:tab w:val="center" w:pos="4680"/>
        <w:tab w:val="right" w:pos="9360"/>
      </w:tabs>
    </w:pPr>
  </w:style>
  <w:style w:type="character" w:customStyle="1" w:styleId="FooterChar">
    <w:name w:val="Footer Char"/>
    <w:basedOn w:val="DefaultParagraphFont"/>
    <w:link w:val="Footer"/>
    <w:uiPriority w:val="99"/>
    <w:rsid w:val="008E31D1"/>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9"/>
    <w:rsid w:val="00E954C1"/>
    <w:rPr>
      <w:rFonts w:ascii="Times New Roman" w:eastAsia="Times New Roman" w:hAnsi="Times New Roman" w:cs="Times New Roman"/>
      <w:b/>
      <w:snapToGrid w:val="0"/>
      <w:sz w:val="24"/>
      <w:szCs w:val="24"/>
      <w:lang w:val="lv-LV"/>
    </w:rPr>
  </w:style>
  <w:style w:type="paragraph" w:styleId="List2">
    <w:name w:val="List 2"/>
    <w:basedOn w:val="Normal"/>
    <w:uiPriority w:val="99"/>
    <w:rsid w:val="008E31D1"/>
    <w:pPr>
      <w:ind w:left="566" w:hanging="283"/>
    </w:pPr>
    <w:rPr>
      <w:lang w:val="en-GB"/>
    </w:rPr>
  </w:style>
  <w:style w:type="character" w:customStyle="1" w:styleId="Heading6Char">
    <w:name w:val="Heading 6 Char"/>
    <w:basedOn w:val="DefaultParagraphFont"/>
    <w:link w:val="Heading6"/>
    <w:uiPriority w:val="99"/>
    <w:rsid w:val="00BA08B6"/>
    <w:rPr>
      <w:rFonts w:asciiTheme="majorHAnsi" w:eastAsiaTheme="majorEastAsia" w:hAnsiTheme="majorHAnsi" w:cstheme="majorBidi"/>
      <w:color w:val="1F4D78" w:themeColor="accent1" w:themeShade="7F"/>
      <w:sz w:val="24"/>
      <w:szCs w:val="24"/>
      <w:lang w:val="lv-LV" w:eastAsia="lv-LV"/>
    </w:rPr>
  </w:style>
  <w:style w:type="paragraph" w:customStyle="1" w:styleId="tv2131">
    <w:name w:val="tv2131"/>
    <w:basedOn w:val="Normal"/>
    <w:rsid w:val="00081B7F"/>
    <w:pPr>
      <w:spacing w:line="360" w:lineRule="auto"/>
      <w:ind w:firstLine="300"/>
    </w:pPr>
    <w:rPr>
      <w:color w:val="414142"/>
      <w:sz w:val="20"/>
      <w:szCs w:val="20"/>
    </w:rPr>
  </w:style>
  <w:style w:type="paragraph" w:styleId="NormalWeb">
    <w:name w:val="Normal (Web)"/>
    <w:basedOn w:val="Normal"/>
    <w:uiPriority w:val="99"/>
    <w:unhideWhenUsed/>
    <w:rsid w:val="00081B7F"/>
    <w:pPr>
      <w:spacing w:before="100" w:beforeAutospacing="1"/>
    </w:pPr>
  </w:style>
  <w:style w:type="character" w:customStyle="1" w:styleId="apple-converted-space">
    <w:name w:val="apple-converted-space"/>
    <w:basedOn w:val="DefaultParagraphFont"/>
    <w:rsid w:val="00081B7F"/>
  </w:style>
  <w:style w:type="paragraph" w:customStyle="1" w:styleId="tv213">
    <w:name w:val="tv213"/>
    <w:basedOn w:val="Normal"/>
    <w:rsid w:val="00081B7F"/>
    <w:pPr>
      <w:spacing w:before="100" w:beforeAutospacing="1" w:after="100" w:afterAutospacing="1"/>
    </w:pPr>
  </w:style>
  <w:style w:type="paragraph" w:styleId="BodyText">
    <w:name w:val="Body Text"/>
    <w:basedOn w:val="Normal"/>
    <w:link w:val="BodyTextChar"/>
    <w:uiPriority w:val="99"/>
    <w:rsid w:val="00081B7F"/>
    <w:pPr>
      <w:spacing w:after="120"/>
    </w:pPr>
  </w:style>
  <w:style w:type="character" w:customStyle="1" w:styleId="BodyTextChar">
    <w:name w:val="Body Text Char"/>
    <w:basedOn w:val="DefaultParagraphFont"/>
    <w:link w:val="BodyText"/>
    <w:uiPriority w:val="99"/>
    <w:rsid w:val="00081B7F"/>
    <w:rPr>
      <w:rFonts w:ascii="Times New Roman" w:eastAsia="Times New Roman" w:hAnsi="Times New Roman" w:cs="Times New Roman"/>
      <w:sz w:val="24"/>
      <w:szCs w:val="24"/>
      <w:lang w:val="lv-LV" w:eastAsia="lv-LV"/>
    </w:rPr>
  </w:style>
  <w:style w:type="character" w:styleId="FootnoteReference">
    <w:name w:val="footnote reference"/>
    <w:rsid w:val="00081B7F"/>
    <w:rPr>
      <w:vertAlign w:val="superscript"/>
    </w:rPr>
  </w:style>
  <w:style w:type="paragraph" w:styleId="FootnoteText">
    <w:name w:val="footnote text"/>
    <w:basedOn w:val="Normal"/>
    <w:link w:val="FootnoteTextChar"/>
    <w:unhideWhenUsed/>
    <w:rsid w:val="00081B7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081B7F"/>
    <w:rPr>
      <w:sz w:val="20"/>
      <w:szCs w:val="20"/>
      <w:lang w:val="lv-LV"/>
    </w:rPr>
  </w:style>
  <w:style w:type="paragraph" w:customStyle="1" w:styleId="Standard">
    <w:name w:val="Standard"/>
    <w:rsid w:val="00081B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BodyText21">
    <w:name w:val="Body Text 21"/>
    <w:basedOn w:val="Normal"/>
    <w:rsid w:val="00081B7F"/>
    <w:pPr>
      <w:shd w:val="clear" w:color="auto" w:fill="FFFFFF"/>
      <w:suppressAutoHyphens/>
      <w:autoSpaceDN w:val="0"/>
      <w:spacing w:line="274" w:lineRule="exact"/>
      <w:ind w:right="7"/>
    </w:pPr>
    <w:rPr>
      <w:lang w:eastAsia="ar-SA"/>
    </w:rPr>
  </w:style>
  <w:style w:type="paragraph" w:customStyle="1" w:styleId="FootnoteText1">
    <w:name w:val="Footnote Text1"/>
    <w:basedOn w:val="Normal"/>
    <w:next w:val="FootnoteText"/>
    <w:uiPriority w:val="99"/>
    <w:unhideWhenUsed/>
    <w:rsid w:val="00081B7F"/>
    <w:rPr>
      <w:rFonts w:asciiTheme="minorHAnsi" w:eastAsiaTheme="minorHAnsi" w:hAnsiTheme="minorHAnsi" w:cstheme="minorBidi"/>
      <w:sz w:val="20"/>
      <w:szCs w:val="20"/>
      <w:lang w:val="en-US"/>
    </w:rPr>
  </w:style>
  <w:style w:type="paragraph" w:customStyle="1" w:styleId="TableContents">
    <w:name w:val="Table Contents"/>
    <w:basedOn w:val="Standard"/>
    <w:rsid w:val="00081B7F"/>
    <w:pPr>
      <w:widowControl/>
      <w:suppressLineNumbers/>
      <w:jc w:val="both"/>
    </w:pPr>
    <w:rPr>
      <w:rFonts w:eastAsia="Times New Roman" w:cs="Times New Roman"/>
      <w:szCs w:val="20"/>
      <w:lang w:val="lv-LV" w:eastAsia="en-US" w:bidi="ar-SA"/>
    </w:rPr>
  </w:style>
  <w:style w:type="character" w:styleId="PageNumber">
    <w:name w:val="page number"/>
    <w:basedOn w:val="DefaultParagraphFont"/>
    <w:rsid w:val="00081B7F"/>
  </w:style>
  <w:style w:type="paragraph" w:customStyle="1" w:styleId="Rindkopa">
    <w:name w:val="Rindkopa"/>
    <w:basedOn w:val="Normal"/>
    <w:next w:val="Normal"/>
    <w:rsid w:val="00081B7F"/>
    <w:pPr>
      <w:ind w:left="851"/>
    </w:pPr>
    <w:rPr>
      <w:rFonts w:ascii="Arial" w:hAnsi="Arial"/>
      <w:sz w:val="20"/>
    </w:rPr>
  </w:style>
  <w:style w:type="paragraph" w:styleId="BalloonText">
    <w:name w:val="Balloon Text"/>
    <w:basedOn w:val="Normal"/>
    <w:link w:val="BalloonTextChar"/>
    <w:uiPriority w:val="99"/>
    <w:semiHidden/>
    <w:unhideWhenUsed/>
    <w:rsid w:val="00081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7F"/>
    <w:rPr>
      <w:rFonts w:ascii="Segoe UI" w:eastAsia="Times New Roman" w:hAnsi="Segoe UI" w:cs="Segoe UI"/>
      <w:sz w:val="18"/>
      <w:szCs w:val="18"/>
      <w:lang w:val="lv-LV" w:eastAsia="lv-LV"/>
    </w:rPr>
  </w:style>
  <w:style w:type="character" w:styleId="CommentReference">
    <w:name w:val="annotation reference"/>
    <w:basedOn w:val="DefaultParagraphFont"/>
    <w:uiPriority w:val="99"/>
    <w:semiHidden/>
    <w:unhideWhenUsed/>
    <w:rsid w:val="002412ED"/>
    <w:rPr>
      <w:sz w:val="16"/>
      <w:szCs w:val="16"/>
    </w:rPr>
  </w:style>
  <w:style w:type="paragraph" w:styleId="CommentText">
    <w:name w:val="annotation text"/>
    <w:basedOn w:val="Normal"/>
    <w:link w:val="CommentTextChar"/>
    <w:uiPriority w:val="99"/>
    <w:semiHidden/>
    <w:unhideWhenUsed/>
    <w:rsid w:val="002412ED"/>
    <w:rPr>
      <w:sz w:val="20"/>
      <w:szCs w:val="20"/>
    </w:rPr>
  </w:style>
  <w:style w:type="character" w:customStyle="1" w:styleId="CommentTextChar">
    <w:name w:val="Comment Text Char"/>
    <w:basedOn w:val="DefaultParagraphFont"/>
    <w:link w:val="CommentText"/>
    <w:uiPriority w:val="99"/>
    <w:semiHidden/>
    <w:rsid w:val="002412ED"/>
    <w:rPr>
      <w:rFonts w:ascii="Times New Roman" w:eastAsia="Times New Roman"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2412ED"/>
    <w:rPr>
      <w:b/>
      <w:bCs/>
    </w:rPr>
  </w:style>
  <w:style w:type="character" w:customStyle="1" w:styleId="CommentSubjectChar">
    <w:name w:val="Comment Subject Char"/>
    <w:basedOn w:val="CommentTextChar"/>
    <w:link w:val="CommentSubject"/>
    <w:uiPriority w:val="99"/>
    <w:semiHidden/>
    <w:rsid w:val="002412ED"/>
    <w:rPr>
      <w:rFonts w:ascii="Times New Roman" w:eastAsia="Times New Roman" w:hAnsi="Times New Roman" w:cs="Times New Roman"/>
      <w:b/>
      <w:bCs/>
      <w:sz w:val="20"/>
      <w:szCs w:val="20"/>
      <w:lang w:val="lv-LV" w:eastAsia="lv-LV"/>
    </w:rPr>
  </w:style>
  <w:style w:type="table" w:styleId="TableGrid">
    <w:name w:val="Table Grid"/>
    <w:basedOn w:val="TableNormal"/>
    <w:uiPriority w:val="59"/>
    <w:rsid w:val="004D7BD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s">
    <w:name w:val="Punkts"/>
    <w:basedOn w:val="Normal"/>
    <w:next w:val="Apakpunkts"/>
    <w:rsid w:val="004D7BDA"/>
    <w:pPr>
      <w:numPr>
        <w:numId w:val="3"/>
      </w:numPr>
    </w:pPr>
    <w:rPr>
      <w:rFonts w:ascii="Arial" w:hAnsi="Arial"/>
      <w:b/>
      <w:sz w:val="20"/>
    </w:rPr>
  </w:style>
  <w:style w:type="paragraph" w:customStyle="1" w:styleId="Apakpunkts">
    <w:name w:val="Apakšpunkts"/>
    <w:basedOn w:val="Normal"/>
    <w:rsid w:val="004D7BDA"/>
    <w:pPr>
      <w:numPr>
        <w:ilvl w:val="1"/>
        <w:numId w:val="3"/>
      </w:numPr>
    </w:pPr>
    <w:rPr>
      <w:rFonts w:ascii="Arial" w:hAnsi="Arial"/>
      <w:b/>
      <w:sz w:val="20"/>
    </w:rPr>
  </w:style>
  <w:style w:type="paragraph" w:customStyle="1" w:styleId="Paragrfs">
    <w:name w:val="Paragrāfs"/>
    <w:basedOn w:val="Normal"/>
    <w:next w:val="Normal"/>
    <w:rsid w:val="004D7BDA"/>
    <w:pPr>
      <w:numPr>
        <w:ilvl w:val="2"/>
        <w:numId w:val="3"/>
      </w:numPr>
    </w:pPr>
    <w:rPr>
      <w:rFonts w:ascii="Arial" w:hAnsi="Arial"/>
      <w:sz w:val="20"/>
    </w:rPr>
  </w:style>
  <w:style w:type="paragraph" w:customStyle="1" w:styleId="BodyText1">
    <w:name w:val="Body Text1"/>
    <w:rsid w:val="003D4956"/>
    <w:pPr>
      <w:snapToGrid w:val="0"/>
      <w:spacing w:after="0" w:line="240" w:lineRule="auto"/>
      <w:ind w:firstLine="312"/>
      <w:jc w:val="both"/>
    </w:pPr>
    <w:rPr>
      <w:rFonts w:ascii="TimesLT" w:eastAsia="Times New Roman" w:hAnsi="TimesLT" w:cs="Times New Roman"/>
      <w:sz w:val="24"/>
      <w:szCs w:val="24"/>
      <w:lang w:val="lv-LV"/>
    </w:rPr>
  </w:style>
  <w:style w:type="paragraph" w:styleId="Title">
    <w:name w:val="Title"/>
    <w:basedOn w:val="Header"/>
    <w:next w:val="Normal"/>
    <w:link w:val="TitleChar"/>
    <w:uiPriority w:val="10"/>
    <w:qFormat/>
    <w:rsid w:val="003605C5"/>
    <w:pPr>
      <w:numPr>
        <w:numId w:val="2"/>
      </w:numPr>
      <w:jc w:val="right"/>
    </w:pPr>
  </w:style>
  <w:style w:type="character" w:customStyle="1" w:styleId="TitleChar">
    <w:name w:val="Title Char"/>
    <w:basedOn w:val="DefaultParagraphFont"/>
    <w:link w:val="Title"/>
    <w:uiPriority w:val="10"/>
    <w:rsid w:val="003605C5"/>
    <w:rPr>
      <w:rFonts w:ascii="Times New Roman" w:eastAsia="Times New Roman" w:hAnsi="Times New Roman" w:cs="Times New Roman"/>
      <w:sz w:val="24"/>
      <w:szCs w:val="24"/>
      <w:lang w:val="lv-LV"/>
    </w:rPr>
  </w:style>
  <w:style w:type="character" w:customStyle="1" w:styleId="Heading2Char">
    <w:name w:val="Heading 2 Char"/>
    <w:basedOn w:val="DefaultParagraphFont"/>
    <w:link w:val="Heading2"/>
    <w:uiPriority w:val="9"/>
    <w:rsid w:val="00D82DD7"/>
    <w:rPr>
      <w:rFonts w:ascii="Times New Roman" w:eastAsia="Times New Roman" w:hAnsi="Times New Roman" w:cs="Times New Roman"/>
      <w:b/>
      <w:snapToGrid w:val="0"/>
      <w:sz w:val="24"/>
      <w:szCs w:val="24"/>
      <w:lang w:val="lv-LV"/>
    </w:rPr>
  </w:style>
  <w:style w:type="character" w:customStyle="1" w:styleId="Heading3Char">
    <w:name w:val="Heading 3 Char"/>
    <w:basedOn w:val="DefaultParagraphFont"/>
    <w:link w:val="Heading3"/>
    <w:uiPriority w:val="9"/>
    <w:rsid w:val="00D82DD7"/>
    <w:rPr>
      <w:rFonts w:ascii="Times New Roman" w:eastAsia="Times New Roman" w:hAnsi="Times New Roman" w:cs="Times New Roman"/>
      <w:sz w:val="28"/>
      <w:szCs w:val="24"/>
      <w:lang w:val="lv-LV" w:eastAsia="lv-LV"/>
    </w:rPr>
  </w:style>
  <w:style w:type="character" w:customStyle="1" w:styleId="Heading4Char">
    <w:name w:val="Heading 4 Char"/>
    <w:basedOn w:val="DefaultParagraphFont"/>
    <w:link w:val="Heading4"/>
    <w:uiPriority w:val="9"/>
    <w:rsid w:val="00EF1F00"/>
    <w:rPr>
      <w:rFonts w:ascii="Times New Roman" w:eastAsia="Times New Roman" w:hAnsi="Times New Roman" w:cs="Times New Roman"/>
      <w:b/>
      <w:sz w:val="24"/>
      <w:szCs w:val="24"/>
      <w:lang w:val="lv-LV"/>
    </w:rPr>
  </w:style>
  <w:style w:type="character" w:customStyle="1" w:styleId="Heading5Char">
    <w:name w:val="Heading 5 Char"/>
    <w:basedOn w:val="DefaultParagraphFont"/>
    <w:link w:val="Heading5"/>
    <w:uiPriority w:val="9"/>
    <w:rsid w:val="006C38ED"/>
    <w:rPr>
      <w:rFonts w:asciiTheme="majorHAnsi" w:eastAsiaTheme="majorEastAsia" w:hAnsiTheme="majorHAnsi" w:cstheme="majorBidi"/>
      <w:b/>
      <w:sz w:val="24"/>
      <w:szCs w:val="24"/>
      <w:lang w:val="lv-LV"/>
    </w:rPr>
  </w:style>
  <w:style w:type="character" w:styleId="PlaceholderText">
    <w:name w:val="Placeholder Text"/>
    <w:basedOn w:val="DefaultParagraphFont"/>
    <w:uiPriority w:val="99"/>
    <w:semiHidden/>
    <w:rsid w:val="00025818"/>
    <w:rPr>
      <w:color w:val="808080"/>
    </w:rPr>
  </w:style>
  <w:style w:type="paragraph" w:styleId="Revision">
    <w:name w:val="Revision"/>
    <w:hidden/>
    <w:uiPriority w:val="99"/>
    <w:semiHidden/>
    <w:rsid w:val="00314E60"/>
    <w:pPr>
      <w:spacing w:after="0" w:line="240" w:lineRule="auto"/>
    </w:pPr>
    <w:rPr>
      <w:rFonts w:ascii="Times New Roman" w:eastAsia="Times New Roman" w:hAnsi="Times New Roman" w:cs="Times New Roman"/>
      <w:sz w:val="24"/>
      <w:szCs w:val="24"/>
      <w:lang w:val="lv-LV"/>
    </w:rPr>
  </w:style>
  <w:style w:type="character" w:customStyle="1" w:styleId="fontstyle01">
    <w:name w:val="fontstyle01"/>
    <w:basedOn w:val="DefaultParagraphFont"/>
    <w:rsid w:val="00B83664"/>
    <w:rPr>
      <w:rFonts w:ascii="Arial" w:hAnsi="Arial" w:cs="Arial" w:hint="default"/>
      <w:b/>
      <w:bCs/>
      <w:i w:val="0"/>
      <w:iCs w:val="0"/>
      <w:color w:val="000000"/>
      <w:sz w:val="28"/>
      <w:szCs w:val="28"/>
    </w:rPr>
  </w:style>
  <w:style w:type="paragraph" w:styleId="NoSpacing">
    <w:name w:val="No Spacing"/>
    <w:uiPriority w:val="1"/>
    <w:qFormat/>
    <w:rsid w:val="00B83664"/>
    <w:pPr>
      <w:spacing w:after="0" w:line="240" w:lineRule="auto"/>
    </w:pPr>
    <w:rPr>
      <w:lang w:val="lv-LV"/>
    </w:rPr>
  </w:style>
  <w:style w:type="paragraph" w:customStyle="1" w:styleId="StyleStyle2Justified">
    <w:name w:val="Style Style2 + Justified"/>
    <w:basedOn w:val="Normal"/>
    <w:rsid w:val="00692B19"/>
    <w:pPr>
      <w:tabs>
        <w:tab w:val="left" w:pos="1080"/>
      </w:tabs>
      <w:spacing w:before="240" w:after="120"/>
    </w:pPr>
    <w:rPr>
      <w:szCs w:val="20"/>
    </w:rPr>
  </w:style>
  <w:style w:type="character" w:styleId="UnresolvedMention">
    <w:name w:val="Unresolved Mention"/>
    <w:basedOn w:val="DefaultParagraphFont"/>
    <w:uiPriority w:val="99"/>
    <w:semiHidden/>
    <w:unhideWhenUsed/>
    <w:rsid w:val="009277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233020">
      <w:bodyDiv w:val="1"/>
      <w:marLeft w:val="0"/>
      <w:marRight w:val="0"/>
      <w:marTop w:val="0"/>
      <w:marBottom w:val="0"/>
      <w:divBdr>
        <w:top w:val="none" w:sz="0" w:space="0" w:color="auto"/>
        <w:left w:val="none" w:sz="0" w:space="0" w:color="auto"/>
        <w:bottom w:val="none" w:sz="0" w:space="0" w:color="auto"/>
        <w:right w:val="none" w:sz="0" w:space="0" w:color="auto"/>
      </w:divBdr>
    </w:div>
    <w:div w:id="395856953">
      <w:bodyDiv w:val="1"/>
      <w:marLeft w:val="0"/>
      <w:marRight w:val="0"/>
      <w:marTop w:val="0"/>
      <w:marBottom w:val="0"/>
      <w:divBdr>
        <w:top w:val="none" w:sz="0" w:space="0" w:color="auto"/>
        <w:left w:val="none" w:sz="0" w:space="0" w:color="auto"/>
        <w:bottom w:val="none" w:sz="0" w:space="0" w:color="auto"/>
        <w:right w:val="none" w:sz="0" w:space="0" w:color="auto"/>
      </w:divBdr>
    </w:div>
    <w:div w:id="427582112">
      <w:bodyDiv w:val="1"/>
      <w:marLeft w:val="0"/>
      <w:marRight w:val="0"/>
      <w:marTop w:val="0"/>
      <w:marBottom w:val="0"/>
      <w:divBdr>
        <w:top w:val="none" w:sz="0" w:space="0" w:color="auto"/>
        <w:left w:val="none" w:sz="0" w:space="0" w:color="auto"/>
        <w:bottom w:val="none" w:sz="0" w:space="0" w:color="auto"/>
        <w:right w:val="none" w:sz="0" w:space="0" w:color="auto"/>
      </w:divBdr>
      <w:divsChild>
        <w:div w:id="248201346">
          <w:marLeft w:val="0"/>
          <w:marRight w:val="0"/>
          <w:marTop w:val="0"/>
          <w:marBottom w:val="0"/>
          <w:divBdr>
            <w:top w:val="none" w:sz="0" w:space="0" w:color="auto"/>
            <w:left w:val="none" w:sz="0" w:space="0" w:color="auto"/>
            <w:bottom w:val="none" w:sz="0" w:space="0" w:color="auto"/>
            <w:right w:val="none" w:sz="0" w:space="0" w:color="auto"/>
          </w:divBdr>
        </w:div>
        <w:div w:id="1582176952">
          <w:marLeft w:val="0"/>
          <w:marRight w:val="0"/>
          <w:marTop w:val="0"/>
          <w:marBottom w:val="0"/>
          <w:divBdr>
            <w:top w:val="none" w:sz="0" w:space="0" w:color="auto"/>
            <w:left w:val="none" w:sz="0" w:space="0" w:color="auto"/>
            <w:bottom w:val="none" w:sz="0" w:space="0" w:color="auto"/>
            <w:right w:val="none" w:sz="0" w:space="0" w:color="auto"/>
          </w:divBdr>
        </w:div>
      </w:divsChild>
    </w:div>
    <w:div w:id="467213055">
      <w:bodyDiv w:val="1"/>
      <w:marLeft w:val="0"/>
      <w:marRight w:val="0"/>
      <w:marTop w:val="0"/>
      <w:marBottom w:val="0"/>
      <w:divBdr>
        <w:top w:val="none" w:sz="0" w:space="0" w:color="auto"/>
        <w:left w:val="none" w:sz="0" w:space="0" w:color="auto"/>
        <w:bottom w:val="none" w:sz="0" w:space="0" w:color="auto"/>
        <w:right w:val="none" w:sz="0" w:space="0" w:color="auto"/>
      </w:divBdr>
      <w:divsChild>
        <w:div w:id="884147421">
          <w:marLeft w:val="0"/>
          <w:marRight w:val="0"/>
          <w:marTop w:val="0"/>
          <w:marBottom w:val="0"/>
          <w:divBdr>
            <w:top w:val="none" w:sz="0" w:space="0" w:color="auto"/>
            <w:left w:val="none" w:sz="0" w:space="0" w:color="auto"/>
            <w:bottom w:val="none" w:sz="0" w:space="0" w:color="auto"/>
            <w:right w:val="none" w:sz="0" w:space="0" w:color="auto"/>
          </w:divBdr>
        </w:div>
        <w:div w:id="392584746">
          <w:marLeft w:val="0"/>
          <w:marRight w:val="0"/>
          <w:marTop w:val="0"/>
          <w:marBottom w:val="0"/>
          <w:divBdr>
            <w:top w:val="none" w:sz="0" w:space="0" w:color="auto"/>
            <w:left w:val="none" w:sz="0" w:space="0" w:color="auto"/>
            <w:bottom w:val="none" w:sz="0" w:space="0" w:color="auto"/>
            <w:right w:val="none" w:sz="0" w:space="0" w:color="auto"/>
          </w:divBdr>
        </w:div>
      </w:divsChild>
    </w:div>
    <w:div w:id="553203190">
      <w:bodyDiv w:val="1"/>
      <w:marLeft w:val="0"/>
      <w:marRight w:val="0"/>
      <w:marTop w:val="0"/>
      <w:marBottom w:val="0"/>
      <w:divBdr>
        <w:top w:val="none" w:sz="0" w:space="0" w:color="auto"/>
        <w:left w:val="none" w:sz="0" w:space="0" w:color="auto"/>
        <w:bottom w:val="none" w:sz="0" w:space="0" w:color="auto"/>
        <w:right w:val="none" w:sz="0" w:space="0" w:color="auto"/>
      </w:divBdr>
    </w:div>
    <w:div w:id="736249163">
      <w:bodyDiv w:val="1"/>
      <w:marLeft w:val="0"/>
      <w:marRight w:val="0"/>
      <w:marTop w:val="0"/>
      <w:marBottom w:val="0"/>
      <w:divBdr>
        <w:top w:val="none" w:sz="0" w:space="0" w:color="auto"/>
        <w:left w:val="none" w:sz="0" w:space="0" w:color="auto"/>
        <w:bottom w:val="none" w:sz="0" w:space="0" w:color="auto"/>
        <w:right w:val="none" w:sz="0" w:space="0" w:color="auto"/>
      </w:divBdr>
    </w:div>
    <w:div w:id="1418211849">
      <w:bodyDiv w:val="1"/>
      <w:marLeft w:val="0"/>
      <w:marRight w:val="0"/>
      <w:marTop w:val="0"/>
      <w:marBottom w:val="0"/>
      <w:divBdr>
        <w:top w:val="none" w:sz="0" w:space="0" w:color="auto"/>
        <w:left w:val="none" w:sz="0" w:space="0" w:color="auto"/>
        <w:bottom w:val="none" w:sz="0" w:space="0" w:color="auto"/>
        <w:right w:val="none" w:sz="0" w:space="0" w:color="auto"/>
      </w:divBdr>
    </w:div>
    <w:div w:id="1419016318">
      <w:bodyDiv w:val="1"/>
      <w:marLeft w:val="0"/>
      <w:marRight w:val="0"/>
      <w:marTop w:val="0"/>
      <w:marBottom w:val="0"/>
      <w:divBdr>
        <w:top w:val="none" w:sz="0" w:space="0" w:color="auto"/>
        <w:left w:val="none" w:sz="0" w:space="0" w:color="auto"/>
        <w:bottom w:val="none" w:sz="0" w:space="0" w:color="auto"/>
        <w:right w:val="none" w:sz="0" w:space="0" w:color="auto"/>
      </w:divBdr>
    </w:div>
    <w:div w:id="1501432925">
      <w:bodyDiv w:val="1"/>
      <w:marLeft w:val="0"/>
      <w:marRight w:val="0"/>
      <w:marTop w:val="0"/>
      <w:marBottom w:val="0"/>
      <w:divBdr>
        <w:top w:val="none" w:sz="0" w:space="0" w:color="auto"/>
        <w:left w:val="none" w:sz="0" w:space="0" w:color="auto"/>
        <w:bottom w:val="none" w:sz="0" w:space="0" w:color="auto"/>
        <w:right w:val="none" w:sz="0" w:space="0" w:color="auto"/>
      </w:divBdr>
    </w:div>
    <w:div w:id="1595095003">
      <w:bodyDiv w:val="1"/>
      <w:marLeft w:val="0"/>
      <w:marRight w:val="0"/>
      <w:marTop w:val="0"/>
      <w:marBottom w:val="0"/>
      <w:divBdr>
        <w:top w:val="none" w:sz="0" w:space="0" w:color="auto"/>
        <w:left w:val="none" w:sz="0" w:space="0" w:color="auto"/>
        <w:bottom w:val="none" w:sz="0" w:space="0" w:color="auto"/>
        <w:right w:val="none" w:sz="0" w:space="0" w:color="auto"/>
      </w:divBdr>
    </w:div>
    <w:div w:id="2010787717">
      <w:bodyDiv w:val="1"/>
      <w:marLeft w:val="0"/>
      <w:marRight w:val="0"/>
      <w:marTop w:val="0"/>
      <w:marBottom w:val="0"/>
      <w:divBdr>
        <w:top w:val="none" w:sz="0" w:space="0" w:color="auto"/>
        <w:left w:val="none" w:sz="0" w:space="0" w:color="auto"/>
        <w:bottom w:val="none" w:sz="0" w:space="0" w:color="auto"/>
        <w:right w:val="none" w:sz="0" w:space="0" w:color="auto"/>
      </w:divBdr>
      <w:divsChild>
        <w:div w:id="1776288766">
          <w:marLeft w:val="0"/>
          <w:marRight w:val="0"/>
          <w:marTop w:val="0"/>
          <w:marBottom w:val="0"/>
          <w:divBdr>
            <w:top w:val="none" w:sz="0" w:space="0" w:color="auto"/>
            <w:left w:val="none" w:sz="0" w:space="0" w:color="auto"/>
            <w:bottom w:val="none" w:sz="0" w:space="0" w:color="auto"/>
            <w:right w:val="none" w:sz="0" w:space="0" w:color="auto"/>
          </w:divBdr>
        </w:div>
        <w:div w:id="902327890">
          <w:marLeft w:val="0"/>
          <w:marRight w:val="0"/>
          <w:marTop w:val="0"/>
          <w:marBottom w:val="0"/>
          <w:divBdr>
            <w:top w:val="none" w:sz="0" w:space="0" w:color="auto"/>
            <w:left w:val="none" w:sz="0" w:space="0" w:color="auto"/>
            <w:bottom w:val="none" w:sz="0" w:space="0" w:color="auto"/>
            <w:right w:val="none" w:sz="0" w:space="0" w:color="auto"/>
          </w:divBdr>
        </w:div>
      </w:divsChild>
    </w:div>
    <w:div w:id="2030061834">
      <w:bodyDiv w:val="1"/>
      <w:marLeft w:val="0"/>
      <w:marRight w:val="0"/>
      <w:marTop w:val="0"/>
      <w:marBottom w:val="0"/>
      <w:divBdr>
        <w:top w:val="none" w:sz="0" w:space="0" w:color="auto"/>
        <w:left w:val="none" w:sz="0" w:space="0" w:color="auto"/>
        <w:bottom w:val="none" w:sz="0" w:space="0" w:color="auto"/>
        <w:right w:val="none" w:sz="0" w:space="0" w:color="auto"/>
      </w:divBdr>
      <w:divsChild>
        <w:div w:id="852113288">
          <w:marLeft w:val="0"/>
          <w:marRight w:val="0"/>
          <w:marTop w:val="0"/>
          <w:marBottom w:val="0"/>
          <w:divBdr>
            <w:top w:val="none" w:sz="0" w:space="0" w:color="auto"/>
            <w:left w:val="none" w:sz="0" w:space="0" w:color="auto"/>
            <w:bottom w:val="none" w:sz="0" w:space="0" w:color="auto"/>
            <w:right w:val="none" w:sz="0" w:space="0" w:color="auto"/>
          </w:divBdr>
        </w:div>
        <w:div w:id="2031492158">
          <w:marLeft w:val="0"/>
          <w:marRight w:val="0"/>
          <w:marTop w:val="0"/>
          <w:marBottom w:val="0"/>
          <w:divBdr>
            <w:top w:val="none" w:sz="0" w:space="0" w:color="auto"/>
            <w:left w:val="none" w:sz="0" w:space="0" w:color="auto"/>
            <w:bottom w:val="none" w:sz="0" w:space="0" w:color="auto"/>
            <w:right w:val="none" w:sz="0" w:space="0" w:color="auto"/>
          </w:divBdr>
        </w:div>
      </w:divsChild>
    </w:div>
    <w:div w:id="211301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daugavpils.udens.lv" TargetMode="External"/><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epirkumu.komisija@daugavpils.udens.lv"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5.png"/><Relationship Id="rId28" Type="http://schemas.openxmlformats.org/officeDocument/2006/relationships/image" Target="cid:image001.png@01D3F1EC.F279A2B0"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7-zip.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nav</Vai_x0020_ir_x0020_paredz_x0113_ta_x0020_l_x012b_guma_x0020_izpildes_x0020_garantija>
    <Iepirkuma_x0020_nosaukums xmlns="049cb193-8b0f-45a4-8aca-8f1df3939222">Caurules un citu cauruļvadu elementu piegāde</Iepirkuma_x0020_nosaukums>
    <Iepirkuma_x0020_numurs xmlns="049cb193-8b0f-45a4-8aca-8f1df3939222">DŪ-2018/15</Iepirkuma_x0020_numu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24DCA6EBC353F459BF0D60C63F66D10" ma:contentTypeVersion="11" ma:contentTypeDescription="Создание документа." ma:contentTypeScope="" ma:versionID="c5b2f52d5ac385968e6780172c613003">
  <xsd:schema xmlns:xsd="http://www.w3.org/2001/XMLSchema" xmlns:xs="http://www.w3.org/2001/XMLSchema" xmlns:p="http://schemas.microsoft.com/office/2006/metadata/properties" xmlns:ns2="049cb193-8b0f-45a4-8aca-8f1df3939222" targetNamespace="http://schemas.microsoft.com/office/2006/metadata/properties" ma:root="true" ma:fieldsID="011db60777c50cfcca8c514b0ea98762"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C4656-F0FD-4E26-8EAE-CEC91CDFB6FF}">
  <ds:schemaRefs>
    <ds:schemaRef ds:uri="http://schemas.microsoft.com/office/2006/metadata/properties"/>
    <ds:schemaRef ds:uri="http://schemas.microsoft.com/office/infopath/2007/PartnerControls"/>
    <ds:schemaRef ds:uri="049cb193-8b0f-45a4-8aca-8f1df3939222"/>
  </ds:schemaRefs>
</ds:datastoreItem>
</file>

<file path=customXml/itemProps2.xml><?xml version="1.0" encoding="utf-8"?>
<ds:datastoreItem xmlns:ds="http://schemas.openxmlformats.org/officeDocument/2006/customXml" ds:itemID="{873424A3-7593-4A1A-A399-938C2F4BC6DF}">
  <ds:schemaRefs>
    <ds:schemaRef ds:uri="http://schemas.microsoft.com/sharepoint/v3/contenttype/forms"/>
  </ds:schemaRefs>
</ds:datastoreItem>
</file>

<file path=customXml/itemProps3.xml><?xml version="1.0" encoding="utf-8"?>
<ds:datastoreItem xmlns:ds="http://schemas.openxmlformats.org/officeDocument/2006/customXml" ds:itemID="{4871F552-0732-406F-94C9-C7EF09CEE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3AD8BD-5214-49EC-843A-815E519D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31313</Words>
  <Characters>17849</Characters>
  <Application>Microsoft Office Word</Application>
  <DocSecurity>0</DocSecurity>
  <Lines>148</Lines>
  <Paragraphs>98</Paragraphs>
  <ScaleCrop>false</ScaleCrop>
  <HeadingPairs>
    <vt:vector size="2" baseType="variant">
      <vt:variant>
        <vt:lpstr>Title</vt:lpstr>
      </vt:variant>
      <vt:variant>
        <vt:i4>1</vt:i4>
      </vt:variant>
    </vt:vector>
  </HeadingPairs>
  <TitlesOfParts>
    <vt:vector size="1" baseType="lpstr">
      <vt:lpstr>DŪ-2018/15</vt:lpstr>
    </vt:vector>
  </TitlesOfParts>
  <Company/>
  <LinksUpToDate>false</LinksUpToDate>
  <CharactersWithSpaces>49064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DŪ-2018/15</dc:title>
  <dc:subject/>
  <dc:creator>Elvira Grabovska</dc:creator>
  <cp:keywords/>
  <dc:description/>
  <cp:lastModifiedBy>Elvira Grabovska</cp:lastModifiedBy>
  <cp:revision>5</cp:revision>
  <cp:lastPrinted>2018-06-07T08:36:00Z</cp:lastPrinted>
  <dcterms:created xsi:type="dcterms:W3CDTF">2018-06-07T08:09:00Z</dcterms:created>
  <dcterms:modified xsi:type="dcterms:W3CDTF">2018-06-07T13:01:00Z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